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E4036" w14:textId="445E81D5" w:rsidR="0089233F" w:rsidRPr="00B70830" w:rsidRDefault="0089233F" w:rsidP="0089233F">
      <w:pPr>
        <w:pStyle w:val="Textoindependiente31"/>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after="0" w:line="288" w:lineRule="auto"/>
        <w:jc w:val="center"/>
        <w:rPr>
          <w:rFonts w:ascii="AytoRoquetas Light Condensed" w:hAnsi="AytoRoquetas Light Condensed"/>
          <w:b/>
          <w:sz w:val="26"/>
          <w:szCs w:val="26"/>
        </w:rPr>
      </w:pPr>
      <w:r w:rsidRPr="00B70830">
        <w:rPr>
          <w:rFonts w:ascii="AytoRoquetas Light Condensed" w:hAnsi="AytoRoquetas Light Condensed"/>
          <w:b/>
          <w:sz w:val="26"/>
          <w:szCs w:val="26"/>
        </w:rPr>
        <w:t xml:space="preserve">ACTA Nº </w:t>
      </w:r>
      <w:r w:rsidR="00D67DB9" w:rsidRPr="00B70830">
        <w:rPr>
          <w:rFonts w:ascii="AytoRoquetas Light Condensed" w:hAnsi="AytoRoquetas Light Condensed"/>
          <w:b/>
          <w:sz w:val="26"/>
          <w:szCs w:val="26"/>
        </w:rPr>
        <w:t>50</w:t>
      </w:r>
      <w:r w:rsidRPr="00B70830">
        <w:rPr>
          <w:rFonts w:ascii="AytoRoquetas Light Condensed" w:hAnsi="AytoRoquetas Light Condensed"/>
          <w:b/>
          <w:sz w:val="26"/>
          <w:szCs w:val="26"/>
        </w:rPr>
        <w:t>/20</w:t>
      </w:r>
      <w:r w:rsidR="00D67DB9" w:rsidRPr="00B70830">
        <w:rPr>
          <w:rFonts w:ascii="AytoRoquetas Light Condensed" w:hAnsi="AytoRoquetas Light Condensed"/>
          <w:b/>
          <w:sz w:val="26"/>
          <w:szCs w:val="26"/>
        </w:rPr>
        <w:t>23</w:t>
      </w:r>
    </w:p>
    <w:p w14:paraId="62321881" w14:textId="77777777" w:rsidR="0089233F" w:rsidRPr="00B70830" w:rsidRDefault="0089233F" w:rsidP="0089233F">
      <w:pPr>
        <w:pStyle w:val="Textoindependiente31"/>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after="0" w:line="288" w:lineRule="auto"/>
        <w:jc w:val="center"/>
        <w:rPr>
          <w:rFonts w:ascii="AytoRoquetas Light Condensed" w:hAnsi="AytoRoquetas Light Condensed"/>
          <w:b/>
          <w:sz w:val="26"/>
          <w:szCs w:val="26"/>
        </w:rPr>
      </w:pPr>
      <w:r w:rsidRPr="00B70830">
        <w:rPr>
          <w:rFonts w:ascii="AytoRoquetas Light Condensed" w:hAnsi="AytoRoquetas Light Condensed"/>
          <w:b/>
          <w:sz w:val="26"/>
          <w:szCs w:val="26"/>
        </w:rPr>
        <w:t>JUNTA GENERAL</w:t>
      </w:r>
    </w:p>
    <w:p w14:paraId="36E2F23E" w14:textId="77777777" w:rsidR="0089233F" w:rsidRPr="00B70830" w:rsidRDefault="0089233F" w:rsidP="0089233F">
      <w:pPr>
        <w:pStyle w:val="Textoindependiente31"/>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after="0" w:line="288" w:lineRule="auto"/>
        <w:jc w:val="center"/>
        <w:rPr>
          <w:rFonts w:ascii="AytoRoquetas Light Condensed" w:hAnsi="AytoRoquetas Light Condensed"/>
          <w:b/>
          <w:sz w:val="26"/>
          <w:szCs w:val="26"/>
        </w:rPr>
      </w:pPr>
      <w:r w:rsidRPr="00B70830">
        <w:rPr>
          <w:rFonts w:ascii="AytoRoquetas Light Condensed" w:hAnsi="AytoRoquetas Light Condensed"/>
          <w:b/>
          <w:sz w:val="26"/>
          <w:szCs w:val="26"/>
        </w:rPr>
        <w:t>SESIÓN EXTRAORDINARIA</w:t>
      </w:r>
    </w:p>
    <w:p w14:paraId="3B740526" w14:textId="07ED7250" w:rsidR="0089233F" w:rsidRPr="00B70830" w:rsidRDefault="0005518D" w:rsidP="0089233F">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88" w:lineRule="auto"/>
        <w:rPr>
          <w:rFonts w:ascii="AytoRoquetas Light Condensed" w:hAnsi="AytoRoquetas Light Condensed"/>
          <w:sz w:val="22"/>
        </w:rPr>
      </w:pPr>
      <w:r w:rsidRPr="00B70830">
        <w:rPr>
          <w:rFonts w:ascii="AytoRoquetas Light Condensed" w:hAnsi="AytoRoquetas Light Condensed"/>
          <w:noProof/>
          <w:sz w:val="22"/>
          <w:lang w:val="es-ES"/>
        </w:rPr>
        <mc:AlternateContent>
          <mc:Choice Requires="wps">
            <w:drawing>
              <wp:anchor distT="57150" distB="57150" distL="57150" distR="57150" simplePos="0" relativeHeight="251659264" behindDoc="0" locked="0" layoutInCell="1" allowOverlap="1" wp14:anchorId="4D363700" wp14:editId="550EDD1A">
                <wp:simplePos x="0" y="0"/>
                <wp:positionH relativeFrom="column">
                  <wp:posOffset>13335</wp:posOffset>
                </wp:positionH>
                <wp:positionV relativeFrom="line">
                  <wp:posOffset>206375</wp:posOffset>
                </wp:positionV>
                <wp:extent cx="2716530" cy="5141595"/>
                <wp:effectExtent l="0" t="0" r="7620" b="1905"/>
                <wp:wrapThrough wrapText="right">
                  <wp:wrapPolygon edited="0">
                    <wp:start x="0" y="0"/>
                    <wp:lineTo x="0" y="21528"/>
                    <wp:lineTo x="21509" y="21528"/>
                    <wp:lineTo x="21509" y="0"/>
                    <wp:lineTo x="0" y="0"/>
                  </wp:wrapPolygon>
                </wp:wrapThrough>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6530" cy="5141595"/>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458D470" w14:textId="12FB8395" w:rsidR="0089233F" w:rsidRPr="00B0404F" w:rsidRDefault="0089233F" w:rsidP="0089233F">
                            <w:pPr>
                              <w:pStyle w:val="Predeterminado"/>
                              <w:rPr>
                                <w:rFonts w:ascii="AytoRoquetas Light Condensed" w:hAnsi="AytoRoquetas Light Condensed"/>
                                <w:sz w:val="20"/>
                              </w:rPr>
                            </w:pPr>
                            <w:r w:rsidRPr="00B0404F">
                              <w:rPr>
                                <w:rFonts w:ascii="AytoRoquetas Light Condensed" w:hAnsi="AytoRoquetas Light Condensed"/>
                                <w:sz w:val="20"/>
                              </w:rPr>
                              <w:t>ASISTENTES</w:t>
                            </w:r>
                          </w:p>
                          <w:p w14:paraId="55F3A798" w14:textId="77777777" w:rsidR="002C4285" w:rsidRPr="00B0404F" w:rsidRDefault="002C4285" w:rsidP="0089233F">
                            <w:pPr>
                              <w:pStyle w:val="Predeterminado"/>
                              <w:rPr>
                                <w:rFonts w:ascii="AytoRoquetas Light Condensed" w:hAnsi="AytoRoquetas Light Condensed"/>
                                <w:color w:val="auto"/>
                                <w:sz w:val="20"/>
                              </w:rPr>
                            </w:pPr>
                          </w:p>
                          <w:p w14:paraId="0F42BF22" w14:textId="339B7C10" w:rsidR="007C7B59" w:rsidRPr="00B0404F" w:rsidRDefault="001656C5" w:rsidP="007C7B59">
                            <w:pPr>
                              <w:pStyle w:val="Predeterminado"/>
                              <w:rPr>
                                <w:rFonts w:ascii="AytoRoquetas Light Condensed" w:hAnsi="AytoRoquetas Light Condensed"/>
                                <w:color w:val="auto"/>
                                <w:sz w:val="20"/>
                              </w:rPr>
                            </w:pPr>
                            <w:r w:rsidRPr="00B0404F">
                              <w:rPr>
                                <w:rFonts w:ascii="AytoRoquetas Light Condensed" w:hAnsi="AytoRoquetas Light Condensed"/>
                                <w:color w:val="auto"/>
                                <w:sz w:val="20"/>
                              </w:rPr>
                              <w:t xml:space="preserve">- </w:t>
                            </w:r>
                            <w:r w:rsidR="007C7B59" w:rsidRPr="00B0404F">
                              <w:rPr>
                                <w:rFonts w:ascii="AytoRoquetas Light Condensed" w:hAnsi="AytoRoquetas Light Condensed"/>
                                <w:color w:val="auto"/>
                                <w:sz w:val="20"/>
                              </w:rPr>
                              <w:t>D</w:t>
                            </w:r>
                            <w:r w:rsidR="002C4285" w:rsidRPr="00B0404F">
                              <w:rPr>
                                <w:rFonts w:ascii="AytoRoquetas Light Condensed" w:hAnsi="AytoRoquetas Light Condensed"/>
                                <w:color w:val="auto"/>
                                <w:sz w:val="20"/>
                              </w:rPr>
                              <w:t>oña Alicia Heras López</w:t>
                            </w:r>
                            <w:r w:rsidR="00066658" w:rsidRPr="00B0404F">
                              <w:rPr>
                                <w:rFonts w:ascii="AytoRoquetas Light Condensed" w:hAnsi="AytoRoquetas Light Condensed"/>
                                <w:color w:val="auto"/>
                                <w:sz w:val="20"/>
                              </w:rPr>
                              <w:t xml:space="preserve"> - </w:t>
                            </w:r>
                            <w:r w:rsidR="007C7B59" w:rsidRPr="00B0404F">
                              <w:rPr>
                                <w:rFonts w:ascii="AytoRoquetas Light Condensed" w:hAnsi="AytoRoquetas Light Condensed"/>
                                <w:color w:val="auto"/>
                                <w:sz w:val="20"/>
                              </w:rPr>
                              <w:t xml:space="preserve">AYUNTAMIENTO DE </w:t>
                            </w:r>
                            <w:r w:rsidR="002C4285" w:rsidRPr="00B0404F">
                              <w:rPr>
                                <w:rFonts w:ascii="AytoRoquetas Light Condensed" w:hAnsi="AytoRoquetas Light Condensed"/>
                                <w:color w:val="auto"/>
                                <w:sz w:val="20"/>
                              </w:rPr>
                              <w:t>ADRA.</w:t>
                            </w:r>
                          </w:p>
                          <w:p w14:paraId="0EAB27B6" w14:textId="3F17E051" w:rsidR="007C7B59" w:rsidRPr="00C317F8" w:rsidRDefault="001656C5" w:rsidP="0089233F">
                            <w:pPr>
                              <w:pStyle w:val="Predeterminado"/>
                              <w:rPr>
                                <w:rFonts w:ascii="AytoRoquetas Light Condensed" w:hAnsi="AytoRoquetas Light Condensed"/>
                                <w:color w:val="auto"/>
                                <w:sz w:val="20"/>
                              </w:rPr>
                            </w:pPr>
                            <w:r w:rsidRPr="00B0404F">
                              <w:rPr>
                                <w:rFonts w:ascii="AytoRoquetas Light Condensed" w:hAnsi="AytoRoquetas Light Condensed"/>
                                <w:color w:val="auto"/>
                                <w:sz w:val="20"/>
                              </w:rPr>
                              <w:t xml:space="preserve">- </w:t>
                            </w:r>
                            <w:r w:rsidR="002C4285" w:rsidRPr="00B0404F">
                              <w:rPr>
                                <w:rFonts w:ascii="AytoRoquetas Light Condensed" w:hAnsi="AytoRoquetas Light Condensed"/>
                                <w:color w:val="auto"/>
                                <w:sz w:val="20"/>
                              </w:rPr>
                              <w:t>Don Antonio Vargas Vargas</w:t>
                            </w:r>
                            <w:r w:rsidR="00883CA8">
                              <w:rPr>
                                <w:rFonts w:ascii="AytoRoquetas Light Condensed" w:hAnsi="AytoRoquetas Light Condensed"/>
                                <w:color w:val="auto"/>
                                <w:sz w:val="20"/>
                              </w:rPr>
                              <w:t xml:space="preserve"> (suplente)</w:t>
                            </w:r>
                            <w:r w:rsidR="00066658" w:rsidRPr="00B0404F">
                              <w:rPr>
                                <w:rFonts w:ascii="AytoRoquetas Light Condensed" w:hAnsi="AytoRoquetas Light Condensed"/>
                                <w:color w:val="auto"/>
                                <w:sz w:val="20"/>
                              </w:rPr>
                              <w:t xml:space="preserve"> - </w:t>
                            </w:r>
                            <w:r w:rsidR="002C4285" w:rsidRPr="00B0404F">
                              <w:rPr>
                                <w:rFonts w:ascii="AytoRoquetas Light Condensed" w:hAnsi="AytoRoquetas Light Condensed"/>
                                <w:color w:val="auto"/>
                                <w:sz w:val="20"/>
                              </w:rPr>
                              <w:t>AYUNTAMIENTO DE BALANE</w:t>
                            </w:r>
                            <w:r w:rsidR="002C4285" w:rsidRPr="00C317F8">
                              <w:rPr>
                                <w:rFonts w:ascii="AytoRoquetas Light Condensed" w:hAnsi="AytoRoquetas Light Condensed"/>
                                <w:color w:val="auto"/>
                                <w:sz w:val="20"/>
                              </w:rPr>
                              <w:t>GRA.</w:t>
                            </w:r>
                          </w:p>
                          <w:p w14:paraId="6479B13A" w14:textId="498228B8" w:rsidR="00066658" w:rsidRPr="00C317F8" w:rsidRDefault="0097716E" w:rsidP="00066658">
                            <w:pPr>
                              <w:pStyle w:val="Predeterminado"/>
                              <w:rPr>
                                <w:rFonts w:ascii="AytoRoquetas Light Condensed" w:hAnsi="AytoRoquetas Light Condensed"/>
                                <w:color w:val="auto"/>
                                <w:sz w:val="20"/>
                              </w:rPr>
                            </w:pPr>
                            <w:r w:rsidRPr="00C317F8">
                              <w:rPr>
                                <w:rFonts w:ascii="AytoRoquetas Light Condensed" w:hAnsi="AytoRoquetas Light Condensed"/>
                                <w:color w:val="auto"/>
                                <w:sz w:val="20"/>
                              </w:rPr>
                              <w:t xml:space="preserve">- </w:t>
                            </w:r>
                            <w:r w:rsidR="00066658" w:rsidRPr="00C317F8">
                              <w:rPr>
                                <w:rFonts w:ascii="AytoRoquetas Light Condensed" w:hAnsi="AytoRoquetas Light Condensed"/>
                                <w:color w:val="auto"/>
                                <w:sz w:val="20"/>
                              </w:rPr>
                              <w:t>Don José Francisco Rivera Callejón - AYUNTAMIENTO DE EL EJIDO.</w:t>
                            </w:r>
                          </w:p>
                          <w:p w14:paraId="772D0828" w14:textId="21EAB47A" w:rsidR="00066658" w:rsidRPr="00C317F8" w:rsidRDefault="0097716E" w:rsidP="0089233F">
                            <w:pPr>
                              <w:pStyle w:val="Predeterminado"/>
                              <w:rPr>
                                <w:rFonts w:ascii="AytoRoquetas Light Condensed" w:hAnsi="AytoRoquetas Light Condensed"/>
                                <w:color w:val="auto"/>
                                <w:sz w:val="20"/>
                              </w:rPr>
                            </w:pPr>
                            <w:r w:rsidRPr="00C317F8">
                              <w:rPr>
                                <w:rFonts w:ascii="AytoRoquetas Light Condensed" w:hAnsi="AytoRoquetas Light Condensed"/>
                                <w:color w:val="auto"/>
                                <w:sz w:val="20"/>
                              </w:rPr>
                              <w:t xml:space="preserve">- </w:t>
                            </w:r>
                            <w:r w:rsidR="00066658" w:rsidRPr="00C317F8">
                              <w:rPr>
                                <w:rFonts w:ascii="AytoRoquetas Light Condensed" w:hAnsi="AytoRoquetas Light Condensed"/>
                                <w:color w:val="auto"/>
                                <w:sz w:val="20"/>
                              </w:rPr>
                              <w:t>Doña Patricia Tortosa Manzano – AYUNTAMIENTO DE FELIX</w:t>
                            </w:r>
                          </w:p>
                          <w:p w14:paraId="13A9747E" w14:textId="441CDCB6" w:rsidR="00E341B3" w:rsidRPr="00C317F8" w:rsidRDefault="005A2B53" w:rsidP="00E341B3">
                            <w:pPr>
                              <w:pStyle w:val="Predeterminado"/>
                              <w:rPr>
                                <w:rFonts w:ascii="AytoRoquetas Light Condensed" w:hAnsi="AytoRoquetas Light Condensed"/>
                                <w:color w:val="auto"/>
                                <w:sz w:val="20"/>
                              </w:rPr>
                            </w:pPr>
                            <w:r w:rsidRPr="00C317F8">
                              <w:rPr>
                                <w:rFonts w:ascii="AytoRoquetas Light Condensed" w:hAnsi="AytoRoquetas Light Condensed"/>
                                <w:color w:val="auto"/>
                                <w:kern w:val="0"/>
                                <w:sz w:val="20"/>
                              </w:rPr>
                              <w:t xml:space="preserve">- </w:t>
                            </w:r>
                            <w:r w:rsidR="00E341B3" w:rsidRPr="00C317F8">
                              <w:rPr>
                                <w:rFonts w:ascii="AytoRoquetas Light Condensed" w:hAnsi="AytoRoquetas Light Condensed"/>
                                <w:color w:val="auto"/>
                                <w:kern w:val="0"/>
                                <w:sz w:val="20"/>
                              </w:rPr>
                              <w:t xml:space="preserve">Doña Rocío del Alba Vega Martínez </w:t>
                            </w:r>
                            <w:r w:rsidR="00883CA8" w:rsidRPr="00C317F8">
                              <w:rPr>
                                <w:rFonts w:ascii="AytoRoquetas Light Condensed" w:hAnsi="AytoRoquetas Light Condensed"/>
                                <w:color w:val="auto"/>
                                <w:kern w:val="0"/>
                                <w:sz w:val="20"/>
                              </w:rPr>
                              <w:t>(suplente)</w:t>
                            </w:r>
                            <w:r w:rsidR="00E341B3" w:rsidRPr="00C317F8">
                              <w:rPr>
                                <w:rFonts w:ascii="AytoRoquetas Light Condensed" w:hAnsi="AytoRoquetas Light Condensed"/>
                                <w:color w:val="auto"/>
                                <w:kern w:val="0"/>
                                <w:sz w:val="20"/>
                              </w:rPr>
                              <w:t xml:space="preserve">- </w:t>
                            </w:r>
                            <w:r w:rsidR="00E341B3" w:rsidRPr="00C317F8">
                              <w:rPr>
                                <w:rFonts w:ascii="AytoRoquetas Light Condensed" w:hAnsi="AytoRoquetas Light Condensed"/>
                                <w:color w:val="auto"/>
                                <w:sz w:val="20"/>
                              </w:rPr>
                              <w:t>AYUNTAMIENTO DE LA MOJONERA.</w:t>
                            </w:r>
                          </w:p>
                          <w:p w14:paraId="4D547601" w14:textId="55BC0EA1" w:rsidR="002C4285" w:rsidRPr="00C317F8" w:rsidRDefault="001656C5" w:rsidP="0089233F">
                            <w:pPr>
                              <w:pStyle w:val="Predeterminado"/>
                              <w:rPr>
                                <w:rFonts w:ascii="AytoRoquetas Light Condensed" w:hAnsi="AytoRoquetas Light Condensed"/>
                                <w:color w:val="auto"/>
                                <w:sz w:val="20"/>
                              </w:rPr>
                            </w:pPr>
                            <w:r w:rsidRPr="00C317F8">
                              <w:rPr>
                                <w:rFonts w:ascii="AytoRoquetas Light Condensed" w:hAnsi="AytoRoquetas Light Condensed"/>
                                <w:color w:val="auto"/>
                                <w:sz w:val="20"/>
                              </w:rPr>
                              <w:t xml:space="preserve">- </w:t>
                            </w:r>
                            <w:r w:rsidR="0005518D" w:rsidRPr="00C317F8">
                              <w:rPr>
                                <w:rFonts w:ascii="AytoRoquetas Light Condensed" w:hAnsi="AytoRoquetas Light Condensed"/>
                                <w:color w:val="auto"/>
                                <w:sz w:val="20"/>
                              </w:rPr>
                              <w:t>Don Francisco Rodríguez Vargas</w:t>
                            </w:r>
                            <w:r w:rsidR="00883CA8" w:rsidRPr="00C317F8">
                              <w:rPr>
                                <w:rFonts w:ascii="AytoRoquetas Light Condensed" w:hAnsi="AytoRoquetas Light Condensed"/>
                                <w:color w:val="auto"/>
                                <w:sz w:val="20"/>
                              </w:rPr>
                              <w:t xml:space="preserve"> (suplente)</w:t>
                            </w:r>
                            <w:r w:rsidR="00066658" w:rsidRPr="00C317F8">
                              <w:rPr>
                                <w:rFonts w:ascii="AytoRoquetas Light Condensed" w:hAnsi="AytoRoquetas Light Condensed"/>
                                <w:color w:val="auto"/>
                                <w:sz w:val="20"/>
                              </w:rPr>
                              <w:t xml:space="preserve"> - </w:t>
                            </w:r>
                            <w:r w:rsidR="0005518D" w:rsidRPr="00C317F8">
                              <w:rPr>
                                <w:rFonts w:ascii="AytoRoquetas Light Condensed" w:hAnsi="AytoRoquetas Light Condensed"/>
                                <w:color w:val="auto"/>
                                <w:sz w:val="20"/>
                              </w:rPr>
                              <w:t>AYUNTAMIENTO DE VICAR.</w:t>
                            </w:r>
                          </w:p>
                          <w:p w14:paraId="7B154E03" w14:textId="441A7CA5" w:rsidR="0005518D" w:rsidRPr="00C317F8" w:rsidRDefault="001656C5" w:rsidP="0089233F">
                            <w:pPr>
                              <w:pStyle w:val="Predeterminado"/>
                              <w:rPr>
                                <w:rFonts w:ascii="AytoRoquetas Light Condensed" w:hAnsi="AytoRoquetas Light Condensed"/>
                                <w:color w:val="auto"/>
                                <w:sz w:val="20"/>
                              </w:rPr>
                            </w:pPr>
                            <w:r w:rsidRPr="00C317F8">
                              <w:rPr>
                                <w:rFonts w:ascii="AytoRoquetas Light Condensed" w:hAnsi="AytoRoquetas Light Condensed"/>
                                <w:color w:val="auto"/>
                                <w:sz w:val="20"/>
                              </w:rPr>
                              <w:t xml:space="preserve">- </w:t>
                            </w:r>
                            <w:r w:rsidR="0005518D" w:rsidRPr="00C317F8">
                              <w:rPr>
                                <w:rFonts w:ascii="AytoRoquetas Light Condensed" w:hAnsi="AytoRoquetas Light Condensed"/>
                                <w:color w:val="auto"/>
                                <w:sz w:val="20"/>
                              </w:rPr>
                              <w:t xml:space="preserve">Don </w:t>
                            </w:r>
                            <w:r w:rsidRPr="00C317F8">
                              <w:rPr>
                                <w:rFonts w:ascii="AytoRoquetas Light Condensed" w:hAnsi="AytoRoquetas Light Condensed"/>
                                <w:color w:val="auto"/>
                                <w:sz w:val="20"/>
                              </w:rPr>
                              <w:t>Gabriel Amat Ayllón</w:t>
                            </w:r>
                            <w:r w:rsidR="00066658" w:rsidRPr="00C317F8">
                              <w:rPr>
                                <w:rFonts w:ascii="AytoRoquetas Light Condensed" w:hAnsi="AytoRoquetas Light Condensed"/>
                                <w:color w:val="auto"/>
                                <w:sz w:val="20"/>
                              </w:rPr>
                              <w:t xml:space="preserve"> - </w:t>
                            </w:r>
                            <w:r w:rsidR="0005518D" w:rsidRPr="00C317F8">
                              <w:rPr>
                                <w:rFonts w:ascii="AytoRoquetas Light Condensed" w:hAnsi="AytoRoquetas Light Condensed"/>
                                <w:color w:val="auto"/>
                                <w:sz w:val="20"/>
                              </w:rPr>
                              <w:t>AYUNTAMIENTO DE ROQUETAS DE MAR.</w:t>
                            </w:r>
                          </w:p>
                          <w:p w14:paraId="6B4258DF" w14:textId="77777777" w:rsidR="0005518D" w:rsidRPr="009A3D0D" w:rsidRDefault="0005518D" w:rsidP="0089233F">
                            <w:pPr>
                              <w:pStyle w:val="Predeterminado"/>
                              <w:rPr>
                                <w:rFonts w:ascii="AytoRoquetas Light Condensed" w:hAnsi="AytoRoquetas Light Condensed"/>
                                <w:color w:val="auto"/>
                                <w:sz w:val="20"/>
                              </w:rPr>
                            </w:pPr>
                          </w:p>
                          <w:p w14:paraId="725F2B28" w14:textId="415E260C" w:rsidR="0089233F" w:rsidRPr="009A3D0D" w:rsidRDefault="002C4285" w:rsidP="0089233F">
                            <w:pPr>
                              <w:pStyle w:val="Predeterminado"/>
                              <w:rPr>
                                <w:rFonts w:ascii="AytoRoquetas Light Condensed" w:hAnsi="AytoRoquetas Light Condensed"/>
                                <w:color w:val="auto"/>
                                <w:sz w:val="20"/>
                              </w:rPr>
                            </w:pPr>
                            <w:r w:rsidRPr="009A3D0D">
                              <w:rPr>
                                <w:rFonts w:ascii="AytoRoquetas Light Condensed" w:hAnsi="AytoRoquetas Light Condensed"/>
                                <w:color w:val="auto"/>
                                <w:sz w:val="20"/>
                              </w:rPr>
                              <w:t>Ausentes:</w:t>
                            </w:r>
                          </w:p>
                          <w:p w14:paraId="3B249F2C" w14:textId="5AD54347" w:rsidR="00AD5192" w:rsidRPr="009A3D0D" w:rsidRDefault="005A2B53" w:rsidP="00AD5192">
                            <w:pPr>
                              <w:pStyle w:val="Predeterminado"/>
                              <w:rPr>
                                <w:rFonts w:ascii="AytoRoquetas Light Condensed" w:hAnsi="AytoRoquetas Light Condensed"/>
                                <w:color w:val="auto"/>
                                <w:sz w:val="20"/>
                              </w:rPr>
                            </w:pPr>
                            <w:r>
                              <w:rPr>
                                <w:rFonts w:ascii="AytoRoquetas Light Condensed" w:hAnsi="AytoRoquetas Light Condensed"/>
                                <w:color w:val="auto"/>
                                <w:sz w:val="20"/>
                              </w:rPr>
                              <w:t xml:space="preserve">- </w:t>
                            </w:r>
                            <w:r w:rsidR="00AD5192" w:rsidRPr="009A3D0D">
                              <w:rPr>
                                <w:rFonts w:ascii="AytoRoquetas Light Condensed" w:hAnsi="AytoRoquetas Light Condensed"/>
                                <w:color w:val="auto"/>
                                <w:sz w:val="20"/>
                              </w:rPr>
                              <w:t>Doña Esther Álvarez Cappa - DIPUTACIÓN PROVINCIAL DE ALMERÍA.</w:t>
                            </w:r>
                          </w:p>
                          <w:p w14:paraId="265803E9" w14:textId="5A73CB1C" w:rsidR="0005518D" w:rsidRPr="00B0404F" w:rsidRDefault="005A2B53" w:rsidP="0005518D">
                            <w:pPr>
                              <w:pStyle w:val="Predeterminado"/>
                              <w:rPr>
                                <w:rFonts w:ascii="AytoRoquetas Light Condensed" w:hAnsi="AytoRoquetas Light Condensed"/>
                                <w:color w:val="auto"/>
                                <w:sz w:val="20"/>
                              </w:rPr>
                            </w:pPr>
                            <w:r>
                              <w:rPr>
                                <w:rFonts w:ascii="AytoRoquetas Light Condensed" w:hAnsi="AytoRoquetas Light Condensed"/>
                                <w:color w:val="auto"/>
                                <w:sz w:val="20"/>
                              </w:rPr>
                              <w:t xml:space="preserve">- </w:t>
                            </w:r>
                            <w:r w:rsidR="00441671" w:rsidRPr="00B0404F">
                              <w:rPr>
                                <w:rFonts w:ascii="AytoRoquetas Light Condensed" w:hAnsi="AytoRoquetas Light Condensed"/>
                                <w:color w:val="auto"/>
                                <w:sz w:val="20"/>
                              </w:rPr>
                              <w:t xml:space="preserve">Representante del </w:t>
                            </w:r>
                            <w:r w:rsidR="0005518D" w:rsidRPr="00B0404F">
                              <w:rPr>
                                <w:rFonts w:ascii="AytoRoquetas Light Condensed" w:hAnsi="AytoRoquetas Light Condensed"/>
                                <w:color w:val="auto"/>
                                <w:sz w:val="20"/>
                              </w:rPr>
                              <w:t>AYUNTAMIENTO DE DALÍAS.</w:t>
                            </w:r>
                          </w:p>
                          <w:p w14:paraId="65350841" w14:textId="26E7B7BC" w:rsidR="00AD5192" w:rsidRPr="00B0404F" w:rsidRDefault="005A2B53" w:rsidP="00AD5192">
                            <w:pPr>
                              <w:pStyle w:val="Predeterminado"/>
                              <w:rPr>
                                <w:rFonts w:ascii="AytoRoquetas Light Condensed" w:hAnsi="AytoRoquetas Light Condensed"/>
                                <w:color w:val="auto"/>
                                <w:sz w:val="20"/>
                              </w:rPr>
                            </w:pPr>
                            <w:r>
                              <w:rPr>
                                <w:rFonts w:ascii="AytoRoquetas Light Condensed" w:hAnsi="AytoRoquetas Light Condensed"/>
                                <w:color w:val="auto"/>
                                <w:sz w:val="20"/>
                              </w:rPr>
                              <w:t xml:space="preserve">- </w:t>
                            </w:r>
                            <w:r w:rsidR="00441671" w:rsidRPr="00B0404F">
                              <w:rPr>
                                <w:rFonts w:ascii="AytoRoquetas Light Condensed" w:hAnsi="AytoRoquetas Light Condensed"/>
                                <w:color w:val="auto"/>
                                <w:sz w:val="20"/>
                              </w:rPr>
                              <w:t>Representante del</w:t>
                            </w:r>
                            <w:r w:rsidR="00AD5192" w:rsidRPr="00B0404F">
                              <w:rPr>
                                <w:rFonts w:ascii="AytoRoquetas Light Condensed" w:hAnsi="AytoRoquetas Light Condensed"/>
                                <w:color w:val="auto"/>
                                <w:sz w:val="20"/>
                              </w:rPr>
                              <w:t xml:space="preserve"> AYUNTAMIENTO DE ENIX.</w:t>
                            </w:r>
                          </w:p>
                          <w:p w14:paraId="2475B9A3" w14:textId="77777777" w:rsidR="0089233F" w:rsidRPr="00B0404F" w:rsidRDefault="0089233F" w:rsidP="0089233F">
                            <w:pPr>
                              <w:pStyle w:val="Predeterminado"/>
                              <w:rPr>
                                <w:rFonts w:ascii="AytoRoquetas Light Condensed" w:hAnsi="AytoRoquetas Light Condensed"/>
                                <w:sz w:val="20"/>
                              </w:rPr>
                            </w:pPr>
                          </w:p>
                          <w:p w14:paraId="724B0FC5" w14:textId="77777777" w:rsidR="00905FCA" w:rsidRPr="00B0404F" w:rsidRDefault="0089233F" w:rsidP="0089233F">
                            <w:pPr>
                              <w:pStyle w:val="Predeterminado"/>
                              <w:rPr>
                                <w:rFonts w:ascii="AytoRoquetas Light Condensed" w:hAnsi="AytoRoquetas Light Condensed"/>
                                <w:sz w:val="20"/>
                              </w:rPr>
                            </w:pPr>
                            <w:r w:rsidRPr="00B0404F">
                              <w:rPr>
                                <w:rFonts w:ascii="AytoRoquetas Light Condensed" w:hAnsi="AytoRoquetas Light Condensed"/>
                                <w:sz w:val="20"/>
                              </w:rPr>
                              <w:t>Secretario:</w:t>
                            </w:r>
                          </w:p>
                          <w:p w14:paraId="535F61C1" w14:textId="3D255F90" w:rsidR="0089233F" w:rsidRPr="00B0404F" w:rsidRDefault="0089233F" w:rsidP="0089233F">
                            <w:pPr>
                              <w:pStyle w:val="Predeterminado"/>
                              <w:rPr>
                                <w:rFonts w:ascii="AytoRoquetas Light Condensed" w:hAnsi="AytoRoquetas Light Condensed"/>
                                <w:sz w:val="20"/>
                              </w:rPr>
                            </w:pPr>
                            <w:r w:rsidRPr="00B0404F">
                              <w:rPr>
                                <w:rFonts w:ascii="AytoRoquetas Light Condensed" w:hAnsi="AytoRoquetas Light Condensed"/>
                                <w:sz w:val="20"/>
                              </w:rPr>
                              <w:t xml:space="preserve">Don Guillermo Lago Núñez, </w:t>
                            </w:r>
                            <w:r w:rsidR="003D5C0E" w:rsidRPr="00B0404F">
                              <w:rPr>
                                <w:rFonts w:ascii="AytoRoquetas Light Condensed" w:hAnsi="AytoRoquetas Light Condensed"/>
                                <w:sz w:val="20"/>
                              </w:rPr>
                              <w:t>secretario general</w:t>
                            </w:r>
                            <w:r w:rsidRPr="00B0404F">
                              <w:rPr>
                                <w:rFonts w:ascii="AytoRoquetas Light Condensed" w:hAnsi="AytoRoquetas Light Condensed"/>
                                <w:sz w:val="20"/>
                              </w:rPr>
                              <w:t xml:space="preserve"> del AYUNTAMIENTO DE ROQUETAS DE MAR.</w:t>
                            </w:r>
                          </w:p>
                          <w:p w14:paraId="415A6F29" w14:textId="77777777" w:rsidR="00905FCA" w:rsidRPr="00B0404F" w:rsidRDefault="00905FCA" w:rsidP="0089233F">
                            <w:pPr>
                              <w:pStyle w:val="Predeterminado"/>
                              <w:rPr>
                                <w:rFonts w:ascii="AytoRoquetas Light Condensed" w:hAnsi="AytoRoquetas Light Condensed"/>
                                <w:sz w:val="20"/>
                              </w:rPr>
                            </w:pPr>
                          </w:p>
                          <w:p w14:paraId="02957401" w14:textId="3A8FFFF0" w:rsidR="00905FCA" w:rsidRPr="00B0404F" w:rsidRDefault="0089233F" w:rsidP="0089233F">
                            <w:pPr>
                              <w:pStyle w:val="Predeterminado"/>
                              <w:rPr>
                                <w:rFonts w:ascii="AytoRoquetas Light Condensed" w:hAnsi="AytoRoquetas Light Condensed"/>
                                <w:sz w:val="20"/>
                              </w:rPr>
                            </w:pPr>
                            <w:r w:rsidRPr="00B0404F">
                              <w:rPr>
                                <w:rFonts w:ascii="AytoRoquetas Light Condensed" w:hAnsi="AytoRoquetas Light Condensed"/>
                                <w:sz w:val="20"/>
                              </w:rPr>
                              <w:t>Interventor</w:t>
                            </w:r>
                            <w:r w:rsidR="00E54B37" w:rsidRPr="00B0404F">
                              <w:rPr>
                                <w:rFonts w:ascii="AytoRoquetas Light Condensed" w:hAnsi="AytoRoquetas Light Condensed"/>
                                <w:sz w:val="20"/>
                              </w:rPr>
                              <w:t>a</w:t>
                            </w:r>
                            <w:r w:rsidRPr="00B0404F">
                              <w:rPr>
                                <w:rFonts w:ascii="AytoRoquetas Light Condensed" w:hAnsi="AytoRoquetas Light Condensed"/>
                                <w:sz w:val="20"/>
                              </w:rPr>
                              <w:t>:</w:t>
                            </w:r>
                          </w:p>
                          <w:p w14:paraId="0D360428" w14:textId="1D4BDE22" w:rsidR="0089233F" w:rsidRPr="00B0404F" w:rsidRDefault="0089233F" w:rsidP="0089233F">
                            <w:pPr>
                              <w:pStyle w:val="Predeterminado"/>
                              <w:rPr>
                                <w:rFonts w:ascii="AytoRoquetas Light Condensed" w:eastAsia="Times New Roman" w:hAnsi="AytoRoquetas Light Condensed"/>
                                <w:color w:val="auto"/>
                                <w:kern w:val="0"/>
                                <w:sz w:val="20"/>
                                <w:lang w:val="es-ES" w:bidi="x-none"/>
                              </w:rPr>
                            </w:pPr>
                            <w:r w:rsidRPr="00B0404F">
                              <w:rPr>
                                <w:rFonts w:ascii="AytoRoquetas Light Condensed" w:hAnsi="AytoRoquetas Light Condensed"/>
                                <w:sz w:val="20"/>
                              </w:rPr>
                              <w:t>Do</w:t>
                            </w:r>
                            <w:r w:rsidR="00E54B37" w:rsidRPr="00B0404F">
                              <w:rPr>
                                <w:rFonts w:ascii="AytoRoquetas Light Condensed" w:hAnsi="AytoRoquetas Light Condensed"/>
                                <w:sz w:val="20"/>
                              </w:rPr>
                              <w:t>ña</w:t>
                            </w:r>
                            <w:r w:rsidRPr="00B0404F">
                              <w:rPr>
                                <w:rFonts w:ascii="AytoRoquetas Light Condensed" w:hAnsi="AytoRoquetas Light Condensed"/>
                                <w:sz w:val="20"/>
                              </w:rPr>
                              <w:t xml:space="preserve"> </w:t>
                            </w:r>
                            <w:r w:rsidR="00E54B37" w:rsidRPr="00B0404F">
                              <w:rPr>
                                <w:rFonts w:ascii="AytoRoquetas Light Condensed" w:hAnsi="AytoRoquetas Light Condensed"/>
                                <w:sz w:val="20"/>
                              </w:rPr>
                              <w:t>Dolores del Pilar González Espinosa</w:t>
                            </w:r>
                            <w:r w:rsidRPr="00B0404F">
                              <w:rPr>
                                <w:rFonts w:ascii="AytoRoquetas Light Condensed" w:hAnsi="AytoRoquetas Light Condensed"/>
                                <w:sz w:val="20"/>
                              </w:rPr>
                              <w:t xml:space="preserve">, </w:t>
                            </w:r>
                            <w:r w:rsidR="00E54B37" w:rsidRPr="00B0404F">
                              <w:rPr>
                                <w:rFonts w:ascii="AytoRoquetas Light Condensed" w:hAnsi="AytoRoquetas Light Condensed"/>
                                <w:sz w:val="20"/>
                              </w:rPr>
                              <w:t xml:space="preserve">Vicesecretaria </w:t>
                            </w:r>
                            <w:r w:rsidRPr="00B0404F">
                              <w:rPr>
                                <w:rFonts w:ascii="AytoRoquetas Light Condensed" w:hAnsi="AytoRoquetas Light Condensed"/>
                                <w:sz w:val="20"/>
                              </w:rPr>
                              <w:t>del AYUNTAMIENTO DE ROQUETAS DE MAR.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363700" id="Rectángulo 3" o:spid="_x0000_s1026" style="position:absolute;left:0;text-align:left;margin-left:1.05pt;margin-top:16.25pt;width:213.9pt;height:404.85pt;z-index:251659264;visibility:visible;mso-wrap-style:square;mso-width-percent:0;mso-height-percent:0;mso-wrap-distance-left:4.5pt;mso-wrap-distance-top:4.5pt;mso-wrap-distance-right:4.5pt;mso-wrap-distance-bottom:4.5pt;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" stroked="f">
                <v:stroke joinstyle="round"/>
                <v:path arrowok="t"/>
                <v:textbox inset="0,0,0,0">
                  <w:txbxContent>
                    <w:p w14:paraId="1458D470" w14:textId="12FB8395" w:rsidR="0089233F" w:rsidRPr="00B0404F" w:rsidRDefault="0089233F" w:rsidP="0089233F">
                      <w:pPr>
                        <w:pStyle w:val="Predeterminado"/>
                        <w:rPr>
                          <w:rFonts w:ascii="AytoRoquetas Light Condensed" w:hAnsi="AytoRoquetas Light Condensed"/>
                          <w:sz w:val="20"/>
                        </w:rPr>
                      </w:pPr>
                      <w:r w:rsidRPr="00B0404F">
                        <w:rPr>
                          <w:rFonts w:ascii="AytoRoquetas Light Condensed" w:hAnsi="AytoRoquetas Light Condensed"/>
                          <w:sz w:val="20"/>
                        </w:rPr>
                        <w:t>ASISTENTES</w:t>
                      </w:r>
                    </w:p>
                    <w:p w14:paraId="55F3A798" w14:textId="77777777" w:rsidR="002C4285" w:rsidRPr="00B0404F" w:rsidRDefault="002C4285" w:rsidP="0089233F">
                      <w:pPr>
                        <w:pStyle w:val="Predeterminado"/>
                        <w:rPr>
                          <w:rFonts w:ascii="AytoRoquetas Light Condensed" w:hAnsi="AytoRoquetas Light Condensed"/>
                          <w:color w:val="auto"/>
                          <w:sz w:val="20"/>
                        </w:rPr>
                      </w:pPr>
                    </w:p>
                    <w:p w14:paraId="0F42BF22" w14:textId="339B7C10" w:rsidR="007C7B59" w:rsidRPr="00B0404F" w:rsidRDefault="001656C5" w:rsidP="007C7B59">
                      <w:pPr>
                        <w:pStyle w:val="Predeterminado"/>
                        <w:rPr>
                          <w:rFonts w:ascii="AytoRoquetas Light Condensed" w:hAnsi="AytoRoquetas Light Condensed"/>
                          <w:color w:val="auto"/>
                          <w:sz w:val="20"/>
                        </w:rPr>
                      </w:pPr>
                      <w:r w:rsidRPr="00B0404F">
                        <w:rPr>
                          <w:rFonts w:ascii="AytoRoquetas Light Condensed" w:hAnsi="AytoRoquetas Light Condensed"/>
                          <w:color w:val="auto"/>
                          <w:sz w:val="20"/>
                        </w:rPr>
                        <w:t xml:space="preserve">- </w:t>
                      </w:r>
                      <w:r w:rsidR="007C7B59" w:rsidRPr="00B0404F">
                        <w:rPr>
                          <w:rFonts w:ascii="AytoRoquetas Light Condensed" w:hAnsi="AytoRoquetas Light Condensed"/>
                          <w:color w:val="auto"/>
                          <w:sz w:val="20"/>
                        </w:rPr>
                        <w:t>D</w:t>
                      </w:r>
                      <w:r w:rsidR="002C4285" w:rsidRPr="00B0404F">
                        <w:rPr>
                          <w:rFonts w:ascii="AytoRoquetas Light Condensed" w:hAnsi="AytoRoquetas Light Condensed"/>
                          <w:color w:val="auto"/>
                          <w:sz w:val="20"/>
                        </w:rPr>
                        <w:t>oña Alicia Heras López</w:t>
                      </w:r>
                      <w:r w:rsidR="00066658" w:rsidRPr="00B0404F">
                        <w:rPr>
                          <w:rFonts w:ascii="AytoRoquetas Light Condensed" w:hAnsi="AytoRoquetas Light Condensed"/>
                          <w:color w:val="auto"/>
                          <w:sz w:val="20"/>
                        </w:rPr>
                        <w:t xml:space="preserve"> - </w:t>
                      </w:r>
                      <w:r w:rsidR="007C7B59" w:rsidRPr="00B0404F">
                        <w:rPr>
                          <w:rFonts w:ascii="AytoRoquetas Light Condensed" w:hAnsi="AytoRoquetas Light Condensed"/>
                          <w:color w:val="auto"/>
                          <w:sz w:val="20"/>
                        </w:rPr>
                        <w:t xml:space="preserve">AYUNTAMIENTO DE </w:t>
                      </w:r>
                      <w:r w:rsidR="002C4285" w:rsidRPr="00B0404F">
                        <w:rPr>
                          <w:rFonts w:ascii="AytoRoquetas Light Condensed" w:hAnsi="AytoRoquetas Light Condensed"/>
                          <w:color w:val="auto"/>
                          <w:sz w:val="20"/>
                        </w:rPr>
                        <w:t>ADRA.</w:t>
                      </w:r>
                    </w:p>
                    <w:p w14:paraId="0EAB27B6" w14:textId="3F17E051" w:rsidR="007C7B59" w:rsidRPr="00C317F8" w:rsidRDefault="001656C5" w:rsidP="0089233F">
                      <w:pPr>
                        <w:pStyle w:val="Predeterminado"/>
                        <w:rPr>
                          <w:rFonts w:ascii="AytoRoquetas Light Condensed" w:hAnsi="AytoRoquetas Light Condensed"/>
                          <w:color w:val="auto"/>
                          <w:sz w:val="20"/>
                        </w:rPr>
                      </w:pPr>
                      <w:r w:rsidRPr="00B0404F">
                        <w:rPr>
                          <w:rFonts w:ascii="AytoRoquetas Light Condensed" w:hAnsi="AytoRoquetas Light Condensed"/>
                          <w:color w:val="auto"/>
                          <w:sz w:val="20"/>
                        </w:rPr>
                        <w:t xml:space="preserve">- </w:t>
                      </w:r>
                      <w:r w:rsidR="002C4285" w:rsidRPr="00B0404F">
                        <w:rPr>
                          <w:rFonts w:ascii="AytoRoquetas Light Condensed" w:hAnsi="AytoRoquetas Light Condensed"/>
                          <w:color w:val="auto"/>
                          <w:sz w:val="20"/>
                        </w:rPr>
                        <w:t>Don Antonio Vargas Vargas</w:t>
                      </w:r>
                      <w:r w:rsidR="00883CA8">
                        <w:rPr>
                          <w:rFonts w:ascii="AytoRoquetas Light Condensed" w:hAnsi="AytoRoquetas Light Condensed"/>
                          <w:color w:val="auto"/>
                          <w:sz w:val="20"/>
                        </w:rPr>
                        <w:t xml:space="preserve"> (suplente)</w:t>
                      </w:r>
                      <w:r w:rsidR="00066658" w:rsidRPr="00B0404F">
                        <w:rPr>
                          <w:rFonts w:ascii="AytoRoquetas Light Condensed" w:hAnsi="AytoRoquetas Light Condensed"/>
                          <w:color w:val="auto"/>
                          <w:sz w:val="20"/>
                        </w:rPr>
                        <w:t xml:space="preserve"> - </w:t>
                      </w:r>
                      <w:r w:rsidR="002C4285" w:rsidRPr="00B0404F">
                        <w:rPr>
                          <w:rFonts w:ascii="AytoRoquetas Light Condensed" w:hAnsi="AytoRoquetas Light Condensed"/>
                          <w:color w:val="auto"/>
                          <w:sz w:val="20"/>
                        </w:rPr>
                        <w:t>AYUNTAMIENTO DE BALANE</w:t>
                      </w:r>
                      <w:r w:rsidR="002C4285" w:rsidRPr="00C317F8">
                        <w:rPr>
                          <w:rFonts w:ascii="AytoRoquetas Light Condensed" w:hAnsi="AytoRoquetas Light Condensed"/>
                          <w:color w:val="auto"/>
                          <w:sz w:val="20"/>
                        </w:rPr>
                        <w:t>GRA.</w:t>
                      </w:r>
                    </w:p>
                    <w:p w14:paraId="6479B13A" w14:textId="498228B8" w:rsidR="00066658" w:rsidRPr="00C317F8" w:rsidRDefault="0097716E" w:rsidP="00066658">
                      <w:pPr>
                        <w:pStyle w:val="Predeterminado"/>
                        <w:rPr>
                          <w:rFonts w:ascii="AytoRoquetas Light Condensed" w:hAnsi="AytoRoquetas Light Condensed"/>
                          <w:color w:val="auto"/>
                          <w:sz w:val="20"/>
                        </w:rPr>
                      </w:pPr>
                      <w:r w:rsidRPr="00C317F8">
                        <w:rPr>
                          <w:rFonts w:ascii="AytoRoquetas Light Condensed" w:hAnsi="AytoRoquetas Light Condensed"/>
                          <w:color w:val="auto"/>
                          <w:sz w:val="20"/>
                        </w:rPr>
                        <w:t xml:space="preserve">- </w:t>
                      </w:r>
                      <w:r w:rsidR="00066658" w:rsidRPr="00C317F8">
                        <w:rPr>
                          <w:rFonts w:ascii="AytoRoquetas Light Condensed" w:hAnsi="AytoRoquetas Light Condensed"/>
                          <w:color w:val="auto"/>
                          <w:sz w:val="20"/>
                        </w:rPr>
                        <w:t>Don José Francisco Rivera Callejón - AYUNTAMIENTO DE EL EJIDO.</w:t>
                      </w:r>
                    </w:p>
                    <w:p w14:paraId="772D0828" w14:textId="21EAB47A" w:rsidR="00066658" w:rsidRPr="00C317F8" w:rsidRDefault="0097716E" w:rsidP="0089233F">
                      <w:pPr>
                        <w:pStyle w:val="Predeterminado"/>
                        <w:rPr>
                          <w:rFonts w:ascii="AytoRoquetas Light Condensed" w:hAnsi="AytoRoquetas Light Condensed"/>
                          <w:color w:val="auto"/>
                          <w:sz w:val="20"/>
                        </w:rPr>
                      </w:pPr>
                      <w:r w:rsidRPr="00C317F8">
                        <w:rPr>
                          <w:rFonts w:ascii="AytoRoquetas Light Condensed" w:hAnsi="AytoRoquetas Light Condensed"/>
                          <w:color w:val="auto"/>
                          <w:sz w:val="20"/>
                        </w:rPr>
                        <w:t xml:space="preserve">- </w:t>
                      </w:r>
                      <w:r w:rsidR="00066658" w:rsidRPr="00C317F8">
                        <w:rPr>
                          <w:rFonts w:ascii="AytoRoquetas Light Condensed" w:hAnsi="AytoRoquetas Light Condensed"/>
                          <w:color w:val="auto"/>
                          <w:sz w:val="20"/>
                        </w:rPr>
                        <w:t>Doña Patricia Tortosa Manzano – AYUNTAMIENTO DE FELIX</w:t>
                      </w:r>
                    </w:p>
                    <w:p w14:paraId="13A9747E" w14:textId="441CDCB6" w:rsidR="00E341B3" w:rsidRPr="00C317F8" w:rsidRDefault="005A2B53" w:rsidP="00E341B3">
                      <w:pPr>
                        <w:pStyle w:val="Predeterminado"/>
                        <w:rPr>
                          <w:rFonts w:ascii="AytoRoquetas Light Condensed" w:hAnsi="AytoRoquetas Light Condensed"/>
                          <w:color w:val="auto"/>
                          <w:sz w:val="20"/>
                        </w:rPr>
                      </w:pPr>
                      <w:r w:rsidRPr="00C317F8">
                        <w:rPr>
                          <w:rFonts w:ascii="AytoRoquetas Light Condensed" w:hAnsi="AytoRoquetas Light Condensed"/>
                          <w:color w:val="auto"/>
                          <w:kern w:val="0"/>
                          <w:sz w:val="20"/>
                        </w:rPr>
                        <w:t xml:space="preserve">- </w:t>
                      </w:r>
                      <w:r w:rsidR="00E341B3" w:rsidRPr="00C317F8">
                        <w:rPr>
                          <w:rFonts w:ascii="AytoRoquetas Light Condensed" w:hAnsi="AytoRoquetas Light Condensed"/>
                          <w:color w:val="auto"/>
                          <w:kern w:val="0"/>
                          <w:sz w:val="20"/>
                        </w:rPr>
                        <w:t xml:space="preserve">Doña Rocío del Alba Vega Martínez </w:t>
                      </w:r>
                      <w:r w:rsidR="00883CA8" w:rsidRPr="00C317F8">
                        <w:rPr>
                          <w:rFonts w:ascii="AytoRoquetas Light Condensed" w:hAnsi="AytoRoquetas Light Condensed"/>
                          <w:color w:val="auto"/>
                          <w:kern w:val="0"/>
                          <w:sz w:val="20"/>
                        </w:rPr>
                        <w:t>(suplente)</w:t>
                      </w:r>
                      <w:r w:rsidR="00E341B3" w:rsidRPr="00C317F8">
                        <w:rPr>
                          <w:rFonts w:ascii="AytoRoquetas Light Condensed" w:hAnsi="AytoRoquetas Light Condensed"/>
                          <w:color w:val="auto"/>
                          <w:kern w:val="0"/>
                          <w:sz w:val="20"/>
                        </w:rPr>
                        <w:t xml:space="preserve">- </w:t>
                      </w:r>
                      <w:r w:rsidR="00E341B3" w:rsidRPr="00C317F8">
                        <w:rPr>
                          <w:rFonts w:ascii="AytoRoquetas Light Condensed" w:hAnsi="AytoRoquetas Light Condensed"/>
                          <w:color w:val="auto"/>
                          <w:sz w:val="20"/>
                        </w:rPr>
                        <w:t>AYUNTAMIENTO DE LA MOJONERA.</w:t>
                      </w:r>
                    </w:p>
                    <w:p w14:paraId="4D547601" w14:textId="55BC0EA1" w:rsidR="002C4285" w:rsidRPr="00C317F8" w:rsidRDefault="001656C5" w:rsidP="0089233F">
                      <w:pPr>
                        <w:pStyle w:val="Predeterminado"/>
                        <w:rPr>
                          <w:rFonts w:ascii="AytoRoquetas Light Condensed" w:hAnsi="AytoRoquetas Light Condensed"/>
                          <w:color w:val="auto"/>
                          <w:sz w:val="20"/>
                        </w:rPr>
                      </w:pPr>
                      <w:r w:rsidRPr="00C317F8">
                        <w:rPr>
                          <w:rFonts w:ascii="AytoRoquetas Light Condensed" w:hAnsi="AytoRoquetas Light Condensed"/>
                          <w:color w:val="auto"/>
                          <w:sz w:val="20"/>
                        </w:rPr>
                        <w:t xml:space="preserve">- </w:t>
                      </w:r>
                      <w:r w:rsidR="0005518D" w:rsidRPr="00C317F8">
                        <w:rPr>
                          <w:rFonts w:ascii="AytoRoquetas Light Condensed" w:hAnsi="AytoRoquetas Light Condensed"/>
                          <w:color w:val="auto"/>
                          <w:sz w:val="20"/>
                        </w:rPr>
                        <w:t>Don Francisco Rodríguez Vargas</w:t>
                      </w:r>
                      <w:r w:rsidR="00883CA8" w:rsidRPr="00C317F8">
                        <w:rPr>
                          <w:rFonts w:ascii="AytoRoquetas Light Condensed" w:hAnsi="AytoRoquetas Light Condensed"/>
                          <w:color w:val="auto"/>
                          <w:sz w:val="20"/>
                        </w:rPr>
                        <w:t xml:space="preserve"> (suplente)</w:t>
                      </w:r>
                      <w:r w:rsidR="00066658" w:rsidRPr="00C317F8">
                        <w:rPr>
                          <w:rFonts w:ascii="AytoRoquetas Light Condensed" w:hAnsi="AytoRoquetas Light Condensed"/>
                          <w:color w:val="auto"/>
                          <w:sz w:val="20"/>
                        </w:rPr>
                        <w:t xml:space="preserve"> - </w:t>
                      </w:r>
                      <w:r w:rsidR="0005518D" w:rsidRPr="00C317F8">
                        <w:rPr>
                          <w:rFonts w:ascii="AytoRoquetas Light Condensed" w:hAnsi="AytoRoquetas Light Condensed"/>
                          <w:color w:val="auto"/>
                          <w:sz w:val="20"/>
                        </w:rPr>
                        <w:t>AYUNTAMIENTO DE VICAR.</w:t>
                      </w:r>
                    </w:p>
                    <w:p w14:paraId="7B154E03" w14:textId="441A7CA5" w:rsidR="0005518D" w:rsidRPr="00C317F8" w:rsidRDefault="001656C5" w:rsidP="0089233F">
                      <w:pPr>
                        <w:pStyle w:val="Predeterminado"/>
                        <w:rPr>
                          <w:rFonts w:ascii="AytoRoquetas Light Condensed" w:hAnsi="AytoRoquetas Light Condensed"/>
                          <w:color w:val="auto"/>
                          <w:sz w:val="20"/>
                        </w:rPr>
                      </w:pPr>
                      <w:r w:rsidRPr="00C317F8">
                        <w:rPr>
                          <w:rFonts w:ascii="AytoRoquetas Light Condensed" w:hAnsi="AytoRoquetas Light Condensed"/>
                          <w:color w:val="auto"/>
                          <w:sz w:val="20"/>
                        </w:rPr>
                        <w:t xml:space="preserve">- </w:t>
                      </w:r>
                      <w:r w:rsidR="0005518D" w:rsidRPr="00C317F8">
                        <w:rPr>
                          <w:rFonts w:ascii="AytoRoquetas Light Condensed" w:hAnsi="AytoRoquetas Light Condensed"/>
                          <w:color w:val="auto"/>
                          <w:sz w:val="20"/>
                        </w:rPr>
                        <w:t xml:space="preserve">Don </w:t>
                      </w:r>
                      <w:r w:rsidRPr="00C317F8">
                        <w:rPr>
                          <w:rFonts w:ascii="AytoRoquetas Light Condensed" w:hAnsi="AytoRoquetas Light Condensed"/>
                          <w:color w:val="auto"/>
                          <w:sz w:val="20"/>
                        </w:rPr>
                        <w:t>Gabriel Amat Ayllón</w:t>
                      </w:r>
                      <w:r w:rsidR="00066658" w:rsidRPr="00C317F8">
                        <w:rPr>
                          <w:rFonts w:ascii="AytoRoquetas Light Condensed" w:hAnsi="AytoRoquetas Light Condensed"/>
                          <w:color w:val="auto"/>
                          <w:sz w:val="20"/>
                        </w:rPr>
                        <w:t xml:space="preserve"> - </w:t>
                      </w:r>
                      <w:r w:rsidR="0005518D" w:rsidRPr="00C317F8">
                        <w:rPr>
                          <w:rFonts w:ascii="AytoRoquetas Light Condensed" w:hAnsi="AytoRoquetas Light Condensed"/>
                          <w:color w:val="auto"/>
                          <w:sz w:val="20"/>
                        </w:rPr>
                        <w:t>AYUNTAMIENTO DE ROQUETAS DE MAR.</w:t>
                      </w:r>
                    </w:p>
                    <w:p w14:paraId="6B4258DF" w14:textId="77777777" w:rsidR="0005518D" w:rsidRPr="009A3D0D" w:rsidRDefault="0005518D" w:rsidP="0089233F">
                      <w:pPr>
                        <w:pStyle w:val="Predeterminado"/>
                        <w:rPr>
                          <w:rFonts w:ascii="AytoRoquetas Light Condensed" w:hAnsi="AytoRoquetas Light Condensed"/>
                          <w:color w:val="auto"/>
                          <w:sz w:val="20"/>
                        </w:rPr>
                      </w:pPr>
                    </w:p>
                    <w:p w14:paraId="725F2B28" w14:textId="415E260C" w:rsidR="0089233F" w:rsidRPr="009A3D0D" w:rsidRDefault="002C4285" w:rsidP="0089233F">
                      <w:pPr>
                        <w:pStyle w:val="Predeterminado"/>
                        <w:rPr>
                          <w:rFonts w:ascii="AytoRoquetas Light Condensed" w:hAnsi="AytoRoquetas Light Condensed"/>
                          <w:color w:val="auto"/>
                          <w:sz w:val="20"/>
                        </w:rPr>
                      </w:pPr>
                      <w:r w:rsidRPr="009A3D0D">
                        <w:rPr>
                          <w:rFonts w:ascii="AytoRoquetas Light Condensed" w:hAnsi="AytoRoquetas Light Condensed"/>
                          <w:color w:val="auto"/>
                          <w:sz w:val="20"/>
                        </w:rPr>
                        <w:t>Ausentes:</w:t>
                      </w:r>
                    </w:p>
                    <w:p w14:paraId="3B249F2C" w14:textId="5AD54347" w:rsidR="00AD5192" w:rsidRPr="009A3D0D" w:rsidRDefault="005A2B53" w:rsidP="00AD5192">
                      <w:pPr>
                        <w:pStyle w:val="Predeterminado"/>
                        <w:rPr>
                          <w:rFonts w:ascii="AytoRoquetas Light Condensed" w:hAnsi="AytoRoquetas Light Condensed"/>
                          <w:color w:val="auto"/>
                          <w:sz w:val="20"/>
                        </w:rPr>
                      </w:pPr>
                      <w:r>
                        <w:rPr>
                          <w:rFonts w:ascii="AytoRoquetas Light Condensed" w:hAnsi="AytoRoquetas Light Condensed"/>
                          <w:color w:val="auto"/>
                          <w:sz w:val="20"/>
                        </w:rPr>
                        <w:t xml:space="preserve">- </w:t>
                      </w:r>
                      <w:r w:rsidR="00AD5192" w:rsidRPr="009A3D0D">
                        <w:rPr>
                          <w:rFonts w:ascii="AytoRoquetas Light Condensed" w:hAnsi="AytoRoquetas Light Condensed"/>
                          <w:color w:val="auto"/>
                          <w:sz w:val="20"/>
                        </w:rPr>
                        <w:t>Doña Esther Álvarez Cappa - DIPUTACIÓN PROVINCIAL DE ALMERÍA.</w:t>
                      </w:r>
                    </w:p>
                    <w:p w14:paraId="265803E9" w14:textId="5A73CB1C" w:rsidR="0005518D" w:rsidRPr="00B0404F" w:rsidRDefault="005A2B53" w:rsidP="0005518D">
                      <w:pPr>
                        <w:pStyle w:val="Predeterminado"/>
                        <w:rPr>
                          <w:rFonts w:ascii="AytoRoquetas Light Condensed" w:hAnsi="AytoRoquetas Light Condensed"/>
                          <w:color w:val="auto"/>
                          <w:sz w:val="20"/>
                        </w:rPr>
                      </w:pPr>
                      <w:r>
                        <w:rPr>
                          <w:rFonts w:ascii="AytoRoquetas Light Condensed" w:hAnsi="AytoRoquetas Light Condensed"/>
                          <w:color w:val="auto"/>
                          <w:sz w:val="20"/>
                        </w:rPr>
                        <w:t xml:space="preserve">- </w:t>
                      </w:r>
                      <w:r w:rsidR="00441671" w:rsidRPr="00B0404F">
                        <w:rPr>
                          <w:rFonts w:ascii="AytoRoquetas Light Condensed" w:hAnsi="AytoRoquetas Light Condensed"/>
                          <w:color w:val="auto"/>
                          <w:sz w:val="20"/>
                        </w:rPr>
                        <w:t xml:space="preserve">Representante del </w:t>
                      </w:r>
                      <w:r w:rsidR="0005518D" w:rsidRPr="00B0404F">
                        <w:rPr>
                          <w:rFonts w:ascii="AytoRoquetas Light Condensed" w:hAnsi="AytoRoquetas Light Condensed"/>
                          <w:color w:val="auto"/>
                          <w:sz w:val="20"/>
                        </w:rPr>
                        <w:t>AYUNTAMIENTO DE DALÍAS.</w:t>
                      </w:r>
                    </w:p>
                    <w:p w14:paraId="65350841" w14:textId="26E7B7BC" w:rsidR="00AD5192" w:rsidRPr="00B0404F" w:rsidRDefault="005A2B53" w:rsidP="00AD5192">
                      <w:pPr>
                        <w:pStyle w:val="Predeterminado"/>
                        <w:rPr>
                          <w:rFonts w:ascii="AytoRoquetas Light Condensed" w:hAnsi="AytoRoquetas Light Condensed"/>
                          <w:color w:val="auto"/>
                          <w:sz w:val="20"/>
                        </w:rPr>
                      </w:pPr>
                      <w:r>
                        <w:rPr>
                          <w:rFonts w:ascii="AytoRoquetas Light Condensed" w:hAnsi="AytoRoquetas Light Condensed"/>
                          <w:color w:val="auto"/>
                          <w:sz w:val="20"/>
                        </w:rPr>
                        <w:t xml:space="preserve">- </w:t>
                      </w:r>
                      <w:r w:rsidR="00441671" w:rsidRPr="00B0404F">
                        <w:rPr>
                          <w:rFonts w:ascii="AytoRoquetas Light Condensed" w:hAnsi="AytoRoquetas Light Condensed"/>
                          <w:color w:val="auto"/>
                          <w:sz w:val="20"/>
                        </w:rPr>
                        <w:t>Representante del</w:t>
                      </w:r>
                      <w:r w:rsidR="00AD5192" w:rsidRPr="00B0404F">
                        <w:rPr>
                          <w:rFonts w:ascii="AytoRoquetas Light Condensed" w:hAnsi="AytoRoquetas Light Condensed"/>
                          <w:color w:val="auto"/>
                          <w:sz w:val="20"/>
                        </w:rPr>
                        <w:t xml:space="preserve"> AYUNTAMIENTO DE ENIX.</w:t>
                      </w:r>
                    </w:p>
                    <w:p w14:paraId="2475B9A3" w14:textId="77777777" w:rsidR="0089233F" w:rsidRPr="00B0404F" w:rsidRDefault="0089233F" w:rsidP="0089233F">
                      <w:pPr>
                        <w:pStyle w:val="Predeterminado"/>
                        <w:rPr>
                          <w:rFonts w:ascii="AytoRoquetas Light Condensed" w:hAnsi="AytoRoquetas Light Condensed"/>
                          <w:sz w:val="20"/>
                        </w:rPr>
                      </w:pPr>
                    </w:p>
                    <w:p w14:paraId="724B0FC5" w14:textId="77777777" w:rsidR="00905FCA" w:rsidRPr="00B0404F" w:rsidRDefault="0089233F" w:rsidP="0089233F">
                      <w:pPr>
                        <w:pStyle w:val="Predeterminado"/>
                        <w:rPr>
                          <w:rFonts w:ascii="AytoRoquetas Light Condensed" w:hAnsi="AytoRoquetas Light Condensed"/>
                          <w:sz w:val="20"/>
                        </w:rPr>
                      </w:pPr>
                      <w:r w:rsidRPr="00B0404F">
                        <w:rPr>
                          <w:rFonts w:ascii="AytoRoquetas Light Condensed" w:hAnsi="AytoRoquetas Light Condensed"/>
                          <w:sz w:val="20"/>
                        </w:rPr>
                        <w:t>Secretario:</w:t>
                      </w:r>
                    </w:p>
                    <w:p w14:paraId="535F61C1" w14:textId="3D255F90" w:rsidR="0089233F" w:rsidRPr="00B0404F" w:rsidRDefault="0089233F" w:rsidP="0089233F">
                      <w:pPr>
                        <w:pStyle w:val="Predeterminado"/>
                        <w:rPr>
                          <w:rFonts w:ascii="AytoRoquetas Light Condensed" w:hAnsi="AytoRoquetas Light Condensed"/>
                          <w:sz w:val="20"/>
                        </w:rPr>
                      </w:pPr>
                      <w:r w:rsidRPr="00B0404F">
                        <w:rPr>
                          <w:rFonts w:ascii="AytoRoquetas Light Condensed" w:hAnsi="AytoRoquetas Light Condensed"/>
                          <w:sz w:val="20"/>
                        </w:rPr>
                        <w:t xml:space="preserve">Don Guillermo Lago Núñez, </w:t>
                      </w:r>
                      <w:r w:rsidR="003D5C0E" w:rsidRPr="00B0404F">
                        <w:rPr>
                          <w:rFonts w:ascii="AytoRoquetas Light Condensed" w:hAnsi="AytoRoquetas Light Condensed"/>
                          <w:sz w:val="20"/>
                        </w:rPr>
                        <w:t>secretario general</w:t>
                      </w:r>
                      <w:r w:rsidRPr="00B0404F">
                        <w:rPr>
                          <w:rFonts w:ascii="AytoRoquetas Light Condensed" w:hAnsi="AytoRoquetas Light Condensed"/>
                          <w:sz w:val="20"/>
                        </w:rPr>
                        <w:t xml:space="preserve"> del AYUNTAMIENTO DE ROQUETAS DE MAR.</w:t>
                      </w:r>
                    </w:p>
                    <w:p w14:paraId="415A6F29" w14:textId="77777777" w:rsidR="00905FCA" w:rsidRPr="00B0404F" w:rsidRDefault="00905FCA" w:rsidP="0089233F">
                      <w:pPr>
                        <w:pStyle w:val="Predeterminado"/>
                        <w:rPr>
                          <w:rFonts w:ascii="AytoRoquetas Light Condensed" w:hAnsi="AytoRoquetas Light Condensed"/>
                          <w:sz w:val="20"/>
                        </w:rPr>
                      </w:pPr>
                    </w:p>
                    <w:p w14:paraId="02957401" w14:textId="3A8FFFF0" w:rsidR="00905FCA" w:rsidRPr="00B0404F" w:rsidRDefault="0089233F" w:rsidP="0089233F">
                      <w:pPr>
                        <w:pStyle w:val="Predeterminado"/>
                        <w:rPr>
                          <w:rFonts w:ascii="AytoRoquetas Light Condensed" w:hAnsi="AytoRoquetas Light Condensed"/>
                          <w:sz w:val="20"/>
                        </w:rPr>
                      </w:pPr>
                      <w:r w:rsidRPr="00B0404F">
                        <w:rPr>
                          <w:rFonts w:ascii="AytoRoquetas Light Condensed" w:hAnsi="AytoRoquetas Light Condensed"/>
                          <w:sz w:val="20"/>
                        </w:rPr>
                        <w:t>Interventor</w:t>
                      </w:r>
                      <w:r w:rsidR="00E54B37" w:rsidRPr="00B0404F">
                        <w:rPr>
                          <w:rFonts w:ascii="AytoRoquetas Light Condensed" w:hAnsi="AytoRoquetas Light Condensed"/>
                          <w:sz w:val="20"/>
                        </w:rPr>
                        <w:t>a</w:t>
                      </w:r>
                      <w:r w:rsidRPr="00B0404F">
                        <w:rPr>
                          <w:rFonts w:ascii="AytoRoquetas Light Condensed" w:hAnsi="AytoRoquetas Light Condensed"/>
                          <w:sz w:val="20"/>
                        </w:rPr>
                        <w:t>:</w:t>
                      </w:r>
                    </w:p>
                    <w:p w14:paraId="0D360428" w14:textId="1D4BDE22" w:rsidR="0089233F" w:rsidRPr="00B0404F" w:rsidRDefault="0089233F" w:rsidP="0089233F">
                      <w:pPr>
                        <w:pStyle w:val="Predeterminado"/>
                        <w:rPr>
                          <w:rFonts w:ascii="AytoRoquetas Light Condensed" w:eastAsia="Times New Roman" w:hAnsi="AytoRoquetas Light Condensed"/>
                          <w:color w:val="auto"/>
                          <w:kern w:val="0"/>
                          <w:sz w:val="20"/>
                          <w:lang w:val="es-ES" w:bidi="x-none"/>
                        </w:rPr>
                      </w:pPr>
                      <w:r w:rsidRPr="00B0404F">
                        <w:rPr>
                          <w:rFonts w:ascii="AytoRoquetas Light Condensed" w:hAnsi="AytoRoquetas Light Condensed"/>
                          <w:sz w:val="20"/>
                        </w:rPr>
                        <w:t>Do</w:t>
                      </w:r>
                      <w:r w:rsidR="00E54B37" w:rsidRPr="00B0404F">
                        <w:rPr>
                          <w:rFonts w:ascii="AytoRoquetas Light Condensed" w:hAnsi="AytoRoquetas Light Condensed"/>
                          <w:sz w:val="20"/>
                        </w:rPr>
                        <w:t>ña</w:t>
                      </w:r>
                      <w:r w:rsidRPr="00B0404F">
                        <w:rPr>
                          <w:rFonts w:ascii="AytoRoquetas Light Condensed" w:hAnsi="AytoRoquetas Light Condensed"/>
                          <w:sz w:val="20"/>
                        </w:rPr>
                        <w:t xml:space="preserve"> </w:t>
                      </w:r>
                      <w:r w:rsidR="00E54B37" w:rsidRPr="00B0404F">
                        <w:rPr>
                          <w:rFonts w:ascii="AytoRoquetas Light Condensed" w:hAnsi="AytoRoquetas Light Condensed"/>
                          <w:sz w:val="20"/>
                        </w:rPr>
                        <w:t>Dolores del Pilar González Espinosa</w:t>
                      </w:r>
                      <w:r w:rsidRPr="00B0404F">
                        <w:rPr>
                          <w:rFonts w:ascii="AytoRoquetas Light Condensed" w:hAnsi="AytoRoquetas Light Condensed"/>
                          <w:sz w:val="20"/>
                        </w:rPr>
                        <w:t xml:space="preserve">, </w:t>
                      </w:r>
                      <w:r w:rsidR="00E54B37" w:rsidRPr="00B0404F">
                        <w:rPr>
                          <w:rFonts w:ascii="AytoRoquetas Light Condensed" w:hAnsi="AytoRoquetas Light Condensed"/>
                          <w:sz w:val="20"/>
                        </w:rPr>
                        <w:t xml:space="preserve">Vicesecretaria </w:t>
                      </w:r>
                      <w:r w:rsidRPr="00B0404F">
                        <w:rPr>
                          <w:rFonts w:ascii="AytoRoquetas Light Condensed" w:hAnsi="AytoRoquetas Light Condensed"/>
                          <w:sz w:val="20"/>
                        </w:rPr>
                        <w:t>del AYUNTAMIENTO DE ROQUETAS DE MAR.</w:t>
                      </w:r>
                    </w:p>
                  </w:txbxContent>
                </v:textbox>
                <w10:wrap type="through" side="right" anchory="line"/>
              </v:rect>
            </w:pict>
          </mc:Fallback>
        </mc:AlternateContent>
      </w:r>
    </w:p>
    <w:p w14:paraId="4EAA21A7" w14:textId="77777777" w:rsidR="003D5907" w:rsidRDefault="003D5907" w:rsidP="0089233F">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88" w:lineRule="auto"/>
        <w:rPr>
          <w:rFonts w:ascii="AytoRoquetas Light Condensed" w:hAnsi="AytoRoquetas Light Condensed"/>
          <w:sz w:val="22"/>
        </w:rPr>
      </w:pPr>
    </w:p>
    <w:p w14:paraId="041A1EB2" w14:textId="77777777" w:rsidR="00870ECC" w:rsidRDefault="0089233F" w:rsidP="00870ECC">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88" w:lineRule="auto"/>
        <w:rPr>
          <w:rFonts w:ascii="AytoRoquetas Light Condensed" w:hAnsi="AytoRoquetas Light Condensed"/>
          <w:sz w:val="20"/>
        </w:rPr>
      </w:pPr>
      <w:r w:rsidRPr="00B70830">
        <w:rPr>
          <w:rFonts w:ascii="AytoRoquetas Light Condensed" w:hAnsi="AytoRoquetas Light Condensed"/>
          <w:noProof/>
          <w:sz w:val="22"/>
          <w:lang w:val="es-ES"/>
        </w:rPr>
        <mc:AlternateContent>
          <mc:Choice Requires="wps">
            <w:drawing>
              <wp:anchor distT="152400" distB="152400" distL="152400" distR="152400" simplePos="0" relativeHeight="251660288" behindDoc="0" locked="0" layoutInCell="1" allowOverlap="1" wp14:anchorId="06092FFB" wp14:editId="769442B7">
                <wp:simplePos x="0" y="0"/>
                <wp:positionH relativeFrom="page">
                  <wp:posOffset>4073236</wp:posOffset>
                </wp:positionH>
                <wp:positionV relativeFrom="page">
                  <wp:posOffset>2606634</wp:posOffset>
                </wp:positionV>
                <wp:extent cx="2309" cy="5184593"/>
                <wp:effectExtent l="0" t="0" r="36195" b="35560"/>
                <wp:wrapThrough wrapText="bothSides">
                  <wp:wrapPolygon edited="0">
                    <wp:start x="0" y="0"/>
                    <wp:lineTo x="0" y="21669"/>
                    <wp:lineTo x="216000" y="21669"/>
                    <wp:lineTo x="216000" y="0"/>
                    <wp:lineTo x="0" y="0"/>
                  </wp:wrapPolygon>
                </wp:wrapThrough>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9" cy="5184593"/>
                        </a:xfrm>
                        <a:prstGeom prst="line">
                          <a:avLst/>
                        </a:prstGeom>
                        <a:noFill/>
                        <a:ln w="317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A51393" id="Conector recto 2" o:spid="_x0000_s1026" style="position:absolute;z-index:25166028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 from="320.75pt,205.25pt" to="320.95pt,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" strokeweight=".25pt">
                <v:stroke joinstyle="miter"/>
                <w10:wrap type="through" anchorx="page" anchory="page"/>
              </v:line>
            </w:pict>
          </mc:Fallback>
        </mc:AlternateContent>
      </w:r>
      <w:r w:rsidRPr="00B70830">
        <w:rPr>
          <w:rFonts w:ascii="AytoRoquetas Light Condensed" w:hAnsi="AytoRoquetas Light Condensed"/>
          <w:sz w:val="22"/>
        </w:rPr>
        <w:tab/>
      </w:r>
      <w:r w:rsidRPr="00B70830">
        <w:rPr>
          <w:rFonts w:ascii="AytoRoquetas Light Condensed" w:hAnsi="AytoRoquetas Light Condensed"/>
          <w:sz w:val="20"/>
        </w:rPr>
        <w:t xml:space="preserve">En Roquetas de Mar, a </w:t>
      </w:r>
      <w:r w:rsidR="008378E4" w:rsidRPr="00B70830">
        <w:rPr>
          <w:rFonts w:ascii="AytoRoquetas Light Condensed" w:hAnsi="AytoRoquetas Light Condensed"/>
          <w:sz w:val="20"/>
        </w:rPr>
        <w:t>5</w:t>
      </w:r>
      <w:r w:rsidR="00AC602E" w:rsidRPr="00B70830">
        <w:rPr>
          <w:rFonts w:ascii="AytoRoquetas Light Condensed" w:hAnsi="AytoRoquetas Light Condensed"/>
          <w:sz w:val="20"/>
        </w:rPr>
        <w:t xml:space="preserve"> </w:t>
      </w:r>
      <w:r w:rsidRPr="00B70830">
        <w:rPr>
          <w:rFonts w:ascii="AytoRoquetas Light Condensed" w:hAnsi="AytoRoquetas Light Condensed"/>
          <w:sz w:val="20"/>
        </w:rPr>
        <w:t xml:space="preserve">de </w:t>
      </w:r>
      <w:r w:rsidR="008378E4" w:rsidRPr="00B70830">
        <w:rPr>
          <w:rFonts w:ascii="AytoRoquetas Light Condensed" w:hAnsi="AytoRoquetas Light Condensed"/>
          <w:sz w:val="20"/>
        </w:rPr>
        <w:t>DICIEMBRE</w:t>
      </w:r>
      <w:r w:rsidRPr="00B70830">
        <w:rPr>
          <w:rFonts w:ascii="AytoRoquetas Light Condensed" w:hAnsi="AytoRoquetas Light Condensed"/>
          <w:sz w:val="20"/>
        </w:rPr>
        <w:t xml:space="preserve"> del año DOS MIL </w:t>
      </w:r>
      <w:r w:rsidR="008378E4" w:rsidRPr="00B70830">
        <w:rPr>
          <w:rFonts w:ascii="AytoRoquetas Light Condensed" w:hAnsi="AytoRoquetas Light Condensed"/>
          <w:sz w:val="20"/>
        </w:rPr>
        <w:t>VEINTITRES</w:t>
      </w:r>
      <w:r w:rsidRPr="00B70830">
        <w:rPr>
          <w:rFonts w:ascii="AytoRoquetas Light Condensed" w:hAnsi="AytoRoquetas Light Condensed"/>
          <w:sz w:val="20"/>
        </w:rPr>
        <w:t xml:space="preserve">, siendo las </w:t>
      </w:r>
      <w:r w:rsidR="008378E4" w:rsidRPr="00B70830">
        <w:rPr>
          <w:rFonts w:ascii="AytoRoquetas Light Condensed" w:hAnsi="AytoRoquetas Light Condensed"/>
          <w:sz w:val="20"/>
        </w:rPr>
        <w:t>trece</w:t>
      </w:r>
      <w:r w:rsidRPr="00B70830">
        <w:rPr>
          <w:rFonts w:ascii="AytoRoquetas Light Condensed" w:hAnsi="AytoRoquetas Light Condensed"/>
          <w:sz w:val="20"/>
        </w:rPr>
        <w:t xml:space="preserve"> horas se reúnen</w:t>
      </w:r>
      <w:r w:rsidR="00AC602E" w:rsidRPr="00B70830">
        <w:rPr>
          <w:rFonts w:ascii="AytoRoquetas Light Condensed" w:hAnsi="AytoRoquetas Light Condensed"/>
          <w:sz w:val="20"/>
        </w:rPr>
        <w:t xml:space="preserve"> en el Salón de Plenos del Ayuntamiento de Ro</w:t>
      </w:r>
      <w:r w:rsidR="00E04A55" w:rsidRPr="00B70830">
        <w:rPr>
          <w:rFonts w:ascii="AytoRoquetas Light Condensed" w:hAnsi="AytoRoquetas Light Condensed"/>
          <w:sz w:val="20"/>
        </w:rPr>
        <w:t>quetas</w:t>
      </w:r>
      <w:r w:rsidR="00AC602E" w:rsidRPr="00B70830">
        <w:rPr>
          <w:rFonts w:ascii="AytoRoquetas Light Condensed" w:hAnsi="AytoRoquetas Light Condensed"/>
          <w:sz w:val="20"/>
        </w:rPr>
        <w:t xml:space="preserve"> de Mar, los representantes </w:t>
      </w:r>
      <w:r w:rsidR="00E04A55" w:rsidRPr="00B70830">
        <w:rPr>
          <w:rFonts w:ascii="AytoRoquetas Light Condensed" w:hAnsi="AytoRoquetas Light Condensed"/>
          <w:sz w:val="20"/>
        </w:rPr>
        <w:t>de las Entidades Consorciadas, al margen relacionados, al objeto de celebrar la Sesión Extraordinaria</w:t>
      </w:r>
      <w:r w:rsidRPr="00B70830">
        <w:rPr>
          <w:rFonts w:ascii="AytoRoquetas Light Condensed" w:hAnsi="AytoRoquetas Light Condensed"/>
          <w:sz w:val="20"/>
        </w:rPr>
        <w:t xml:space="preserve"> de la Junta General del Consorcio para la Gestión del Ciclo Integral de Agua de Uso Urbano en el Poniente Almeriense, previamente convocada al efecto, asistiendo el Secretario y l</w:t>
      </w:r>
      <w:r w:rsidR="008378E4" w:rsidRPr="00B70830">
        <w:rPr>
          <w:rFonts w:ascii="AytoRoquetas Light Condensed" w:hAnsi="AytoRoquetas Light Condensed"/>
          <w:sz w:val="20"/>
        </w:rPr>
        <w:t>a</w:t>
      </w:r>
      <w:r w:rsidRPr="00B70830">
        <w:rPr>
          <w:rFonts w:ascii="AytoRoquetas Light Condensed" w:hAnsi="AytoRoquetas Light Condensed"/>
          <w:sz w:val="20"/>
        </w:rPr>
        <w:t xml:space="preserve"> Interventor</w:t>
      </w:r>
      <w:r w:rsidR="008378E4" w:rsidRPr="00B70830">
        <w:rPr>
          <w:rFonts w:ascii="AytoRoquetas Light Condensed" w:hAnsi="AytoRoquetas Light Condensed"/>
          <w:sz w:val="20"/>
        </w:rPr>
        <w:t>a</w:t>
      </w:r>
      <w:r w:rsidRPr="00B70830">
        <w:rPr>
          <w:rFonts w:ascii="AytoRoquetas Light Condensed" w:hAnsi="AytoRoquetas Light Condensed"/>
          <w:sz w:val="20"/>
        </w:rPr>
        <w:t xml:space="preserve"> del Consorcio, también reseñados al margen.</w:t>
      </w:r>
    </w:p>
    <w:p w14:paraId="34E59221" w14:textId="77777777" w:rsidR="00870ECC" w:rsidRDefault="00870ECC" w:rsidP="00870ECC">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88" w:lineRule="auto"/>
        <w:rPr>
          <w:rFonts w:ascii="AytoRoquetas Light Condensed" w:hAnsi="AytoRoquetas Light Condensed"/>
          <w:sz w:val="20"/>
        </w:rPr>
      </w:pPr>
    </w:p>
    <w:p w14:paraId="54D9393D" w14:textId="6623C38B" w:rsidR="008C2029" w:rsidRPr="00C317F8" w:rsidRDefault="00870ECC" w:rsidP="00870ECC">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88" w:lineRule="auto"/>
        <w:rPr>
          <w:rFonts w:ascii="AytoRoquetas Light Condensed" w:hAnsi="AytoRoquetas Light Condensed"/>
          <w:sz w:val="20"/>
        </w:rPr>
      </w:pPr>
      <w:r>
        <w:rPr>
          <w:rFonts w:ascii="AytoRoquetas Light Condensed" w:hAnsi="AytoRoquetas Light Condensed"/>
          <w:sz w:val="20"/>
        </w:rPr>
        <w:tab/>
      </w:r>
      <w:r w:rsidR="008C2029" w:rsidRPr="00C317F8">
        <w:rPr>
          <w:rFonts w:ascii="AytoRoquetas Light Condensed" w:hAnsi="AytoRoquetas Light Condensed"/>
          <w:sz w:val="20"/>
        </w:rPr>
        <w:t xml:space="preserve">Asisten igualmente a esta Junta General, por la UTE Depuración Poniente Almería Aqualia- </w:t>
      </w:r>
      <w:proofErr w:type="spellStart"/>
      <w:r w:rsidR="008C2029" w:rsidRPr="00C317F8">
        <w:rPr>
          <w:rFonts w:ascii="AytoRoquetas Light Condensed" w:hAnsi="AytoRoquetas Light Condensed"/>
          <w:sz w:val="20"/>
        </w:rPr>
        <w:t>Inima</w:t>
      </w:r>
      <w:proofErr w:type="spellEnd"/>
      <w:r w:rsidR="008C2029" w:rsidRPr="00C317F8">
        <w:rPr>
          <w:rFonts w:ascii="AytoRoquetas Light Condensed" w:hAnsi="AytoRoquetas Light Condensed"/>
          <w:sz w:val="20"/>
        </w:rPr>
        <w:t xml:space="preserve">, el </w:t>
      </w:r>
      <w:proofErr w:type="gramStart"/>
      <w:r w:rsidR="008C2029" w:rsidRPr="00C317F8">
        <w:rPr>
          <w:rFonts w:ascii="AytoRoquetas Light Condensed" w:hAnsi="AytoRoquetas Light Condensed"/>
          <w:sz w:val="20"/>
        </w:rPr>
        <w:t>Responsable</w:t>
      </w:r>
      <w:proofErr w:type="gramEnd"/>
      <w:r w:rsidR="008C2029" w:rsidRPr="00C317F8">
        <w:rPr>
          <w:rFonts w:ascii="AytoRoquetas Light Condensed" w:hAnsi="AytoRoquetas Light Condensed"/>
          <w:sz w:val="20"/>
        </w:rPr>
        <w:t xml:space="preserve"> del Servicio y el Responsable Técnico; y por </w:t>
      </w:r>
      <w:proofErr w:type="spellStart"/>
      <w:r w:rsidR="008C2029" w:rsidRPr="00C317F8">
        <w:rPr>
          <w:rFonts w:ascii="AytoRoquetas Light Condensed" w:hAnsi="AytoRoquetas Light Condensed"/>
          <w:sz w:val="20"/>
        </w:rPr>
        <w:t>Hidralia</w:t>
      </w:r>
      <w:proofErr w:type="spellEnd"/>
      <w:r w:rsidR="008C2029" w:rsidRPr="00C317F8">
        <w:rPr>
          <w:rFonts w:ascii="AytoRoquetas Light Condensed" w:hAnsi="AytoRoquetas Light Condensed"/>
          <w:sz w:val="20"/>
        </w:rPr>
        <w:t>, S.A., el Responsable del Servicio.</w:t>
      </w:r>
    </w:p>
    <w:p w14:paraId="3E3B0665" w14:textId="77777777" w:rsidR="008C2029" w:rsidRPr="00C317F8" w:rsidRDefault="008C2029" w:rsidP="0089233F">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88" w:lineRule="auto"/>
        <w:rPr>
          <w:rFonts w:ascii="AytoRoquetas Light Condensed" w:hAnsi="AytoRoquetas Light Condensed"/>
          <w:sz w:val="20"/>
        </w:rPr>
      </w:pPr>
    </w:p>
    <w:p w14:paraId="7F29CB05" w14:textId="28E22CB3" w:rsidR="009A766D" w:rsidRPr="00C317F8" w:rsidRDefault="00C317F8" w:rsidP="0089233F">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88" w:lineRule="auto"/>
        <w:rPr>
          <w:rFonts w:ascii="AytoRoquetas Light Condensed" w:hAnsi="AytoRoquetas Light Condensed"/>
          <w:sz w:val="20"/>
        </w:rPr>
      </w:pPr>
      <w:r>
        <w:rPr>
          <w:rFonts w:ascii="AytoRoquetas Light Condensed" w:hAnsi="AytoRoquetas Light Condensed"/>
          <w:sz w:val="20"/>
        </w:rPr>
        <w:tab/>
      </w:r>
      <w:r w:rsidR="009A766D" w:rsidRPr="00C317F8">
        <w:rPr>
          <w:rFonts w:ascii="AytoRoquetas Light Condensed" w:hAnsi="AytoRoquetas Light Condensed"/>
          <w:sz w:val="20"/>
        </w:rPr>
        <w:t xml:space="preserve">Se quiere hacer constar en Acta el agradecimiento a los servicios realizados por el </w:t>
      </w:r>
      <w:r w:rsidRPr="00C317F8">
        <w:rPr>
          <w:rFonts w:ascii="AytoRoquetas Light Condensed" w:hAnsi="AytoRoquetas Light Condensed"/>
          <w:sz w:val="20"/>
        </w:rPr>
        <w:t>anterior</w:t>
      </w:r>
      <w:r w:rsidR="009A766D" w:rsidRPr="00C317F8">
        <w:rPr>
          <w:rFonts w:ascii="AytoRoquetas Light Condensed" w:hAnsi="AytoRoquetas Light Condensed"/>
          <w:sz w:val="20"/>
        </w:rPr>
        <w:t xml:space="preserve"> </w:t>
      </w:r>
      <w:r w:rsidRPr="00C317F8">
        <w:rPr>
          <w:rFonts w:ascii="AytoRoquetas Light Condensed" w:hAnsi="AytoRoquetas Light Condensed"/>
          <w:sz w:val="20"/>
        </w:rPr>
        <w:t>Gerente</w:t>
      </w:r>
      <w:r w:rsidR="009A766D" w:rsidRPr="00C317F8">
        <w:rPr>
          <w:rFonts w:ascii="AytoRoquetas Light Condensed" w:hAnsi="AytoRoquetas Light Condensed"/>
          <w:sz w:val="20"/>
        </w:rPr>
        <w:t xml:space="preserve"> </w:t>
      </w:r>
      <w:r w:rsidRPr="00C317F8">
        <w:rPr>
          <w:rFonts w:ascii="AytoRoquetas Light Condensed" w:hAnsi="AytoRoquetas Light Condensed"/>
          <w:sz w:val="20"/>
        </w:rPr>
        <w:t xml:space="preserve">de la UTE Depuración Poniente Almería Aqualia- </w:t>
      </w:r>
      <w:proofErr w:type="spellStart"/>
      <w:r w:rsidRPr="00C317F8">
        <w:rPr>
          <w:rFonts w:ascii="AytoRoquetas Light Condensed" w:hAnsi="AytoRoquetas Light Condensed"/>
          <w:sz w:val="20"/>
        </w:rPr>
        <w:t>Inima</w:t>
      </w:r>
      <w:proofErr w:type="spellEnd"/>
      <w:r w:rsidRPr="00C317F8">
        <w:rPr>
          <w:rFonts w:ascii="AytoRoquetas Light Condensed" w:hAnsi="AytoRoquetas Light Condensed"/>
          <w:sz w:val="20"/>
        </w:rPr>
        <w:t>,</w:t>
      </w:r>
      <w:r w:rsidR="003D5C0E">
        <w:rPr>
          <w:rFonts w:ascii="AytoRoquetas Light Condensed" w:hAnsi="AytoRoquetas Light Condensed"/>
          <w:sz w:val="20"/>
        </w:rPr>
        <w:t xml:space="preserve"> D.</w:t>
      </w:r>
      <w:r w:rsidRPr="00C317F8">
        <w:rPr>
          <w:rFonts w:ascii="AytoRoquetas Light Condensed" w:hAnsi="AytoRoquetas Light Condensed"/>
          <w:sz w:val="20"/>
        </w:rPr>
        <w:t xml:space="preserve"> Alejandro Jurado Ramírez</w:t>
      </w:r>
      <w:r w:rsidR="003D5C0E">
        <w:rPr>
          <w:rFonts w:ascii="AytoRoquetas Light Condensed" w:hAnsi="AytoRoquetas Light Condensed"/>
          <w:sz w:val="20"/>
        </w:rPr>
        <w:t>. D</w:t>
      </w:r>
      <w:r w:rsidR="009A766D" w:rsidRPr="00C317F8">
        <w:rPr>
          <w:rFonts w:ascii="AytoRoquetas Light Condensed" w:hAnsi="AytoRoquetas Light Condensed"/>
          <w:sz w:val="20"/>
        </w:rPr>
        <w:t xml:space="preserve">urante el tiempo que ha </w:t>
      </w:r>
      <w:r w:rsidRPr="00C317F8">
        <w:rPr>
          <w:rFonts w:ascii="AytoRoquetas Light Condensed" w:hAnsi="AytoRoquetas Light Condensed"/>
          <w:sz w:val="20"/>
        </w:rPr>
        <w:t>ejercido</w:t>
      </w:r>
      <w:r w:rsidR="009A766D" w:rsidRPr="00C317F8">
        <w:rPr>
          <w:rFonts w:ascii="AytoRoquetas Light Condensed" w:hAnsi="AytoRoquetas Light Condensed"/>
          <w:sz w:val="20"/>
        </w:rPr>
        <w:t xml:space="preserve"> el cargo </w:t>
      </w:r>
      <w:r w:rsidR="003D5C0E">
        <w:rPr>
          <w:rFonts w:ascii="AytoRoquetas Light Condensed" w:hAnsi="AytoRoquetas Light Condensed"/>
          <w:sz w:val="20"/>
        </w:rPr>
        <w:t>ha sido notoria su</w:t>
      </w:r>
      <w:r w:rsidR="009A766D" w:rsidRPr="00C317F8">
        <w:rPr>
          <w:rFonts w:ascii="AytoRoquetas Light Condensed" w:hAnsi="AytoRoquetas Light Condensed"/>
          <w:sz w:val="20"/>
        </w:rPr>
        <w:t xml:space="preserve"> defensa para la mejora de las condiciones en </w:t>
      </w:r>
      <w:r w:rsidRPr="00C317F8">
        <w:rPr>
          <w:rFonts w:ascii="AytoRoquetas Light Condensed" w:hAnsi="AytoRoquetas Light Condensed"/>
          <w:sz w:val="20"/>
        </w:rPr>
        <w:t>la prestación</w:t>
      </w:r>
      <w:r w:rsidR="009A766D" w:rsidRPr="00C317F8">
        <w:rPr>
          <w:rFonts w:ascii="AytoRoquetas Light Condensed" w:hAnsi="AytoRoquetas Light Condensed"/>
          <w:sz w:val="20"/>
        </w:rPr>
        <w:t xml:space="preserve"> de</w:t>
      </w:r>
      <w:r w:rsidR="003D5C0E">
        <w:rPr>
          <w:rFonts w:ascii="AytoRoquetas Light Condensed" w:hAnsi="AytoRoquetas Light Condensed"/>
          <w:sz w:val="20"/>
        </w:rPr>
        <w:t xml:space="preserve"> los servicios encomendados, destacando en la mejora ambiental de las instalaciones y promover la cultura </w:t>
      </w:r>
      <w:r w:rsidR="009A766D" w:rsidRPr="00C317F8">
        <w:rPr>
          <w:rFonts w:ascii="AytoRoquetas Light Condensed" w:hAnsi="AytoRoquetas Light Condensed"/>
          <w:sz w:val="20"/>
        </w:rPr>
        <w:t>de la economía circular</w:t>
      </w:r>
      <w:r w:rsidR="003D5C0E">
        <w:rPr>
          <w:rFonts w:ascii="AytoRoquetas Light Condensed" w:hAnsi="AytoRoquetas Light Condensed"/>
          <w:sz w:val="20"/>
        </w:rPr>
        <w:t xml:space="preserve"> en el Agua</w:t>
      </w:r>
      <w:r w:rsidR="009A766D" w:rsidRPr="00C317F8">
        <w:rPr>
          <w:rFonts w:ascii="AytoRoquetas Light Condensed" w:hAnsi="AytoRoquetas Light Condensed"/>
          <w:sz w:val="20"/>
        </w:rPr>
        <w:t>.</w:t>
      </w:r>
    </w:p>
    <w:p w14:paraId="234F7C91" w14:textId="77777777" w:rsidR="009A766D" w:rsidRPr="00C317F8" w:rsidRDefault="009A766D" w:rsidP="0089233F">
      <w:pPr>
        <w:pStyle w:val="Cuerpodetexto"/>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line="288" w:lineRule="auto"/>
        <w:rPr>
          <w:rFonts w:ascii="AytoRoquetas Light Condensed" w:hAnsi="AytoRoquetas Light Condensed"/>
          <w:sz w:val="20"/>
        </w:rPr>
      </w:pPr>
    </w:p>
    <w:p w14:paraId="15FA3B65" w14:textId="26AD8577" w:rsidR="00D272A7" w:rsidRPr="00B70830" w:rsidRDefault="0089233F" w:rsidP="0089233F">
      <w:pPr>
        <w:pStyle w:val="FreeForm"/>
        <w:spacing w:line="288" w:lineRule="auto"/>
        <w:jc w:val="both"/>
        <w:rPr>
          <w:rFonts w:ascii="AytoRoquetas Light Condensed" w:hAnsi="AytoRoquetas Light Condensed"/>
          <w:lang w:val="es-ES_tradnl"/>
        </w:rPr>
      </w:pPr>
      <w:r w:rsidRPr="00C317F8">
        <w:rPr>
          <w:rFonts w:ascii="AytoRoquetas Light Condensed" w:hAnsi="AytoRoquetas Light Condensed"/>
          <w:lang w:val="es-ES_tradnl"/>
        </w:rPr>
        <w:tab/>
      </w:r>
      <w:r w:rsidR="00D272A7" w:rsidRPr="00C317F8">
        <w:rPr>
          <w:rFonts w:ascii="AytoRoquetas Light Condensed" w:hAnsi="AytoRoquetas Light Condensed"/>
          <w:lang w:val="es-ES_tradnl"/>
        </w:rPr>
        <w:t xml:space="preserve">Se </w:t>
      </w:r>
      <w:r w:rsidR="00D272A7" w:rsidRPr="00B70830">
        <w:rPr>
          <w:rFonts w:ascii="AytoRoquetas Light Condensed" w:hAnsi="AytoRoquetas Light Condensed"/>
          <w:lang w:val="es-ES_tradnl"/>
        </w:rPr>
        <w:t xml:space="preserve">inicia la </w:t>
      </w:r>
      <w:r w:rsidR="00CC5A72" w:rsidRPr="00B70830">
        <w:rPr>
          <w:rFonts w:ascii="AytoRoquetas Light Condensed" w:hAnsi="AytoRoquetas Light Condensed"/>
          <w:lang w:val="es-ES_tradnl"/>
        </w:rPr>
        <w:t>Sesión</w:t>
      </w:r>
      <w:r w:rsidR="00E04A55" w:rsidRPr="00B70830">
        <w:rPr>
          <w:rFonts w:ascii="AytoRoquetas Light Condensed" w:hAnsi="AytoRoquetas Light Condensed"/>
          <w:lang w:val="es-ES_tradnl"/>
        </w:rPr>
        <w:t xml:space="preserve"> al existir el quórum mínimo establecido, dando paso a la deliberación de los asuntos incluidos en el </w:t>
      </w:r>
      <w:r w:rsidR="00D272A7" w:rsidRPr="00B70830">
        <w:rPr>
          <w:rFonts w:ascii="AytoRoquetas Light Condensed" w:hAnsi="AytoRoquetas Light Condensed"/>
          <w:lang w:val="es-ES_tradnl"/>
        </w:rPr>
        <w:t xml:space="preserve">Orden </w:t>
      </w:r>
      <w:r w:rsidRPr="00B70830">
        <w:rPr>
          <w:rFonts w:ascii="AytoRoquetas Light Condensed" w:hAnsi="AytoRoquetas Light Condensed"/>
          <w:lang w:val="es-ES_tradnl"/>
        </w:rPr>
        <w:t>del Día</w:t>
      </w:r>
      <w:r w:rsidR="00D272A7" w:rsidRPr="00B70830">
        <w:rPr>
          <w:rFonts w:ascii="AytoRoquetas Light Condensed" w:hAnsi="AytoRoquetas Light Condensed"/>
          <w:lang w:val="es-ES_tradnl"/>
        </w:rPr>
        <w:t>:</w:t>
      </w:r>
    </w:p>
    <w:p w14:paraId="3BC54CBC" w14:textId="77777777" w:rsidR="00D272A7" w:rsidRPr="00B70830" w:rsidRDefault="00D272A7" w:rsidP="0089233F">
      <w:pPr>
        <w:pStyle w:val="FreeForm"/>
        <w:spacing w:line="288" w:lineRule="auto"/>
        <w:jc w:val="both"/>
        <w:rPr>
          <w:rFonts w:ascii="AytoRoquetas Light Condensed" w:hAnsi="AytoRoquetas Light Condensed"/>
          <w:lang w:val="es-ES_tradnl"/>
        </w:rPr>
      </w:pPr>
    </w:p>
    <w:p w14:paraId="78FBC537" w14:textId="77777777" w:rsidR="008C2029" w:rsidRPr="00B70830" w:rsidRDefault="008C2029" w:rsidP="0089233F">
      <w:pPr>
        <w:pStyle w:val="FreeForm"/>
        <w:spacing w:line="288" w:lineRule="auto"/>
        <w:jc w:val="both"/>
        <w:rPr>
          <w:rFonts w:ascii="AytoRoquetas Light Condensed" w:hAnsi="AytoRoquetas Light Condensed"/>
          <w:lang w:val="es-ES_tradnl"/>
        </w:rPr>
      </w:pPr>
    </w:p>
    <w:p w14:paraId="505E2B5C" w14:textId="0FEBE3CA" w:rsidR="00B70830" w:rsidRPr="00B70830" w:rsidRDefault="002001B8" w:rsidP="00B70830">
      <w:pPr>
        <w:pStyle w:val="Textoindependiente"/>
        <w:spacing w:line="288" w:lineRule="auto"/>
        <w:rPr>
          <w:rFonts w:ascii="AytoRoquetas Light Condensed" w:hAnsi="AytoRoquetas Light Condensed"/>
          <w:sz w:val="26"/>
          <w:szCs w:val="26"/>
          <w:lang w:val="es-ES"/>
        </w:rPr>
      </w:pPr>
      <w:r w:rsidRPr="00B70830">
        <w:rPr>
          <w:rFonts w:ascii="AytoRoquetas Light Condensed" w:hAnsi="AytoRoquetas Light Condensed"/>
          <w:noProof/>
        </w:rPr>
        <mc:AlternateContent>
          <mc:Choice Requires="wps">
            <w:drawing>
              <wp:anchor distT="152400" distB="152400" distL="152400" distR="152400" simplePos="0" relativeHeight="251661312" behindDoc="0" locked="0" layoutInCell="1" allowOverlap="1" wp14:anchorId="0925085B" wp14:editId="721F4BC1">
                <wp:simplePos x="0" y="0"/>
                <wp:positionH relativeFrom="page">
                  <wp:posOffset>1218810</wp:posOffset>
                </wp:positionH>
                <wp:positionV relativeFrom="page">
                  <wp:posOffset>7794360</wp:posOffset>
                </wp:positionV>
                <wp:extent cx="2857500" cy="0"/>
                <wp:effectExtent l="0" t="0" r="0" b="0"/>
                <wp:wrapThrough wrapText="bothSides">
                  <wp:wrapPolygon edited="0">
                    <wp:start x="0" y="0"/>
                    <wp:lineTo x="0" y="21600"/>
                    <wp:lineTo x="21600" y="21600"/>
                    <wp:lineTo x="21600" y="0"/>
                  </wp:wrapPolygon>
                </wp:wrapThrough>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317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93B56" id="Conector recto 1" o:spid="_x0000_s1026" style="position:absolute;z-index:25166131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 from="95.95pt,613.75pt" to="320.95pt,6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" strokeweight=".25pt">
                <v:stroke joinstyle="miter"/>
                <w10:wrap type="through" anchorx="page" anchory="page"/>
              </v:line>
            </w:pict>
          </mc:Fallback>
        </mc:AlternateContent>
      </w:r>
      <w:r w:rsidR="00B70830" w:rsidRPr="00B70830">
        <w:rPr>
          <w:rFonts w:ascii="AytoRoquetas Light Condensed" w:hAnsi="AytoRoquetas Light Condensed"/>
          <w:sz w:val="26"/>
          <w:szCs w:val="26"/>
          <w:lang w:val="es-ES"/>
        </w:rPr>
        <w:t>1º.- CONSTITUCIÓN</w:t>
      </w:r>
      <w:r w:rsidR="00B70830" w:rsidRPr="00B70830">
        <w:rPr>
          <w:rFonts w:ascii="AytoRoquetas Light Condensed" w:hAnsi="AytoRoquetas Light Condensed"/>
          <w:spacing w:val="80"/>
          <w:sz w:val="26"/>
          <w:szCs w:val="26"/>
          <w:lang w:val="es-ES"/>
        </w:rPr>
        <w:t xml:space="preserve"> </w:t>
      </w:r>
      <w:r w:rsidR="00B70830" w:rsidRPr="00B70830">
        <w:rPr>
          <w:rFonts w:ascii="AytoRoquetas Light Condensed" w:hAnsi="AytoRoquetas Light Condensed"/>
          <w:sz w:val="26"/>
          <w:szCs w:val="26"/>
          <w:lang w:val="es-ES"/>
        </w:rPr>
        <w:t>del Consorcio con los nuevos representantes de las Entidades Locales de los municipios que lo integran.</w:t>
      </w:r>
    </w:p>
    <w:p w14:paraId="5BA56197" w14:textId="77777777" w:rsidR="0089233F" w:rsidRPr="00B70830" w:rsidRDefault="0089233F" w:rsidP="0089233F">
      <w:pPr>
        <w:pStyle w:val="FreeForm"/>
        <w:spacing w:line="288" w:lineRule="auto"/>
        <w:jc w:val="both"/>
        <w:rPr>
          <w:rFonts w:ascii="AytoRoquetas Light Condensed" w:hAnsi="AytoRoquetas Light Condensed"/>
          <w:lang w:val="es-ES_tradnl"/>
        </w:rPr>
      </w:pPr>
    </w:p>
    <w:p w14:paraId="4BD771E7" w14:textId="0C07ED8D" w:rsidR="00E04A55" w:rsidRPr="00B70830" w:rsidRDefault="00E04A55" w:rsidP="0089233F">
      <w:pPr>
        <w:pStyle w:val="FreeForm"/>
        <w:spacing w:line="288" w:lineRule="auto"/>
        <w:jc w:val="both"/>
        <w:rPr>
          <w:rFonts w:ascii="AytoRoquetas Light Condensed" w:hAnsi="AytoRoquetas Light Condensed"/>
          <w:lang w:val="es-ES_tradnl"/>
        </w:rPr>
      </w:pPr>
      <w:r w:rsidRPr="00B70830">
        <w:rPr>
          <w:rFonts w:ascii="AytoRoquetas Light Condensed" w:hAnsi="AytoRoquetas Light Condensed"/>
          <w:lang w:val="es-ES_tradnl"/>
        </w:rPr>
        <w:lastRenderedPageBreak/>
        <w:t>De acuerdo con las certificaciones remitidas e información recabada sobre los representantes nombrados por las Corporaciones Locales para el Consorcio para la Gestión del Ciclo Integral del Agua de Uso Urbano en el Poniente Almeriense, la JUNTA GENERAL ha resuelto integrar a los siguientes representantes:</w:t>
      </w:r>
    </w:p>
    <w:p w14:paraId="54AA9766" w14:textId="2F7F03E4" w:rsidR="00E04A55" w:rsidRPr="00883CA8" w:rsidRDefault="00E04A55" w:rsidP="0089233F">
      <w:pPr>
        <w:pStyle w:val="FreeForm"/>
        <w:spacing w:line="288" w:lineRule="auto"/>
        <w:jc w:val="both"/>
        <w:rPr>
          <w:rFonts w:ascii="AytoRoquetas Light Condensed" w:hAnsi="AytoRoquetas Light Condensed"/>
          <w:color w:val="auto"/>
          <w:lang w:val="es-ES_tradnl"/>
        </w:rPr>
      </w:pPr>
    </w:p>
    <w:p w14:paraId="36C50185" w14:textId="3119D79D" w:rsidR="00E04A55" w:rsidRPr="00883CA8" w:rsidRDefault="00E04A55" w:rsidP="00E04A55">
      <w:pPr>
        <w:pStyle w:val="FreeForm"/>
        <w:numPr>
          <w:ilvl w:val="0"/>
          <w:numId w:val="27"/>
        </w:numPr>
        <w:spacing w:line="288" w:lineRule="auto"/>
        <w:jc w:val="both"/>
        <w:rPr>
          <w:rFonts w:ascii="AytoRoquetas Light Condensed" w:hAnsi="AytoRoquetas Light Condensed"/>
          <w:color w:val="auto"/>
          <w:lang w:val="es-ES_tradnl"/>
        </w:rPr>
      </w:pPr>
      <w:r w:rsidRPr="00883CA8">
        <w:rPr>
          <w:rFonts w:ascii="AytoRoquetas Light Condensed" w:hAnsi="AytoRoquetas Light Condensed"/>
          <w:color w:val="auto"/>
          <w:lang w:val="es-ES_tradnl"/>
        </w:rPr>
        <w:t>Ayuntamiento de Adra: Doña Alicia Heras López</w:t>
      </w:r>
      <w:r w:rsidR="003C5063">
        <w:rPr>
          <w:rFonts w:ascii="AytoRoquetas Light Condensed" w:hAnsi="AytoRoquetas Light Condensed"/>
          <w:color w:val="auto"/>
          <w:lang w:val="es-ES_tradnl"/>
        </w:rPr>
        <w:t>. Suplente Doña María Dolores Díaz Fernández.</w:t>
      </w:r>
    </w:p>
    <w:p w14:paraId="2801AA63" w14:textId="1942CEC3" w:rsidR="00E04A55" w:rsidRPr="00883CA8" w:rsidRDefault="00077ADB" w:rsidP="00E04A55">
      <w:pPr>
        <w:pStyle w:val="FreeForm"/>
        <w:numPr>
          <w:ilvl w:val="0"/>
          <w:numId w:val="27"/>
        </w:numPr>
        <w:spacing w:line="288" w:lineRule="auto"/>
        <w:jc w:val="both"/>
        <w:rPr>
          <w:rFonts w:ascii="AytoRoquetas Light Condensed" w:hAnsi="AytoRoquetas Light Condensed"/>
          <w:color w:val="auto"/>
          <w:lang w:val="es-ES_tradnl"/>
        </w:rPr>
      </w:pPr>
      <w:r w:rsidRPr="00883CA8">
        <w:rPr>
          <w:rFonts w:ascii="AytoRoquetas Light Condensed" w:hAnsi="AytoRoquetas Light Condensed"/>
          <w:color w:val="auto"/>
          <w:lang w:val="es-ES_tradnl"/>
        </w:rPr>
        <w:t xml:space="preserve">Ayuntamiento de Balanegra: </w:t>
      </w:r>
      <w:r w:rsidR="008C2029" w:rsidRPr="00883CA8">
        <w:rPr>
          <w:rFonts w:ascii="AytoRoquetas Light Condensed" w:hAnsi="AytoRoquetas Light Condensed"/>
          <w:color w:val="auto"/>
          <w:lang w:val="es-ES_tradnl"/>
        </w:rPr>
        <w:t>Doña Nuria Rodríguez Martín</w:t>
      </w:r>
      <w:r w:rsidR="003C5063">
        <w:rPr>
          <w:rFonts w:ascii="AytoRoquetas Light Condensed" w:hAnsi="AytoRoquetas Light Condensed"/>
          <w:color w:val="auto"/>
          <w:lang w:val="es-ES_tradnl"/>
        </w:rPr>
        <w:t>. Suplente Don Antonio R. Vargas Vargas.</w:t>
      </w:r>
    </w:p>
    <w:p w14:paraId="0EE6FB38" w14:textId="1C39C59C" w:rsidR="00077ADB" w:rsidRPr="00883CA8" w:rsidRDefault="00077ADB" w:rsidP="00E04A55">
      <w:pPr>
        <w:pStyle w:val="FreeForm"/>
        <w:numPr>
          <w:ilvl w:val="0"/>
          <w:numId w:val="27"/>
        </w:numPr>
        <w:spacing w:line="288" w:lineRule="auto"/>
        <w:jc w:val="both"/>
        <w:rPr>
          <w:rFonts w:ascii="AytoRoquetas Light Condensed" w:hAnsi="AytoRoquetas Light Condensed"/>
          <w:color w:val="auto"/>
          <w:lang w:val="es-ES_tradnl"/>
        </w:rPr>
      </w:pPr>
      <w:r w:rsidRPr="00883CA8">
        <w:rPr>
          <w:rFonts w:ascii="AytoRoquetas Light Condensed" w:hAnsi="AytoRoquetas Light Condensed"/>
          <w:color w:val="auto"/>
          <w:lang w:val="es-ES_tradnl"/>
        </w:rPr>
        <w:t xml:space="preserve">Ayuntamiento de Dalías: </w:t>
      </w:r>
      <w:r w:rsidR="00883CA8" w:rsidRPr="00883CA8">
        <w:rPr>
          <w:rFonts w:ascii="AytoRoquetas Light Condensed" w:hAnsi="AytoRoquetas Light Condensed"/>
          <w:color w:val="auto"/>
          <w:lang w:val="es-ES_tradnl"/>
        </w:rPr>
        <w:t>Pendiente de incorporar</w:t>
      </w:r>
      <w:r w:rsidR="003C5063">
        <w:rPr>
          <w:rFonts w:ascii="AytoRoquetas Light Condensed" w:hAnsi="AytoRoquetas Light Condensed"/>
          <w:color w:val="auto"/>
          <w:lang w:val="es-ES_tradnl"/>
        </w:rPr>
        <w:t>.</w:t>
      </w:r>
    </w:p>
    <w:p w14:paraId="2366A9DA" w14:textId="14C5C052" w:rsidR="00077ADB" w:rsidRPr="00883CA8" w:rsidRDefault="00077ADB" w:rsidP="00E04A55">
      <w:pPr>
        <w:pStyle w:val="FreeForm"/>
        <w:numPr>
          <w:ilvl w:val="0"/>
          <w:numId w:val="27"/>
        </w:numPr>
        <w:spacing w:line="288" w:lineRule="auto"/>
        <w:jc w:val="both"/>
        <w:rPr>
          <w:rFonts w:ascii="AytoRoquetas Light Condensed" w:hAnsi="AytoRoquetas Light Condensed"/>
          <w:color w:val="auto"/>
          <w:lang w:val="es-ES_tradnl"/>
        </w:rPr>
      </w:pPr>
      <w:r w:rsidRPr="00883CA8">
        <w:rPr>
          <w:rFonts w:ascii="AytoRoquetas Light Condensed" w:hAnsi="AytoRoquetas Light Condensed"/>
          <w:color w:val="auto"/>
          <w:lang w:val="es-ES_tradnl"/>
        </w:rPr>
        <w:t xml:space="preserve">Ayuntamiento de El Ejido: Don </w:t>
      </w:r>
      <w:r w:rsidR="008C2029" w:rsidRPr="00883CA8">
        <w:rPr>
          <w:rFonts w:ascii="AytoRoquetas Light Condensed" w:hAnsi="AytoRoquetas Light Condensed"/>
          <w:color w:val="auto"/>
          <w:lang w:val="es-ES_tradnl"/>
        </w:rPr>
        <w:t>José Francisco Rivera Callejón</w:t>
      </w:r>
      <w:r w:rsidRPr="00883CA8">
        <w:rPr>
          <w:rFonts w:ascii="AytoRoquetas Light Condensed" w:hAnsi="AytoRoquetas Light Condensed"/>
          <w:color w:val="auto"/>
          <w:lang w:val="es-ES_tradnl"/>
        </w:rPr>
        <w:t>.</w:t>
      </w:r>
      <w:r w:rsidR="003C5063">
        <w:rPr>
          <w:rFonts w:ascii="AytoRoquetas Light Condensed" w:hAnsi="AytoRoquetas Light Condensed"/>
          <w:color w:val="auto"/>
          <w:lang w:val="es-ES_tradnl"/>
        </w:rPr>
        <w:t xml:space="preserve"> Suplente pendiente de designación.</w:t>
      </w:r>
    </w:p>
    <w:p w14:paraId="7B745018" w14:textId="6F5EB927" w:rsidR="00883CA8" w:rsidRPr="00883CA8" w:rsidRDefault="00077ADB" w:rsidP="00E04A55">
      <w:pPr>
        <w:pStyle w:val="FreeForm"/>
        <w:numPr>
          <w:ilvl w:val="0"/>
          <w:numId w:val="27"/>
        </w:numPr>
        <w:spacing w:line="288" w:lineRule="auto"/>
        <w:jc w:val="both"/>
        <w:rPr>
          <w:rFonts w:ascii="AytoRoquetas Light Condensed" w:hAnsi="AytoRoquetas Light Condensed"/>
          <w:color w:val="auto"/>
          <w:lang w:val="es-ES_tradnl"/>
        </w:rPr>
      </w:pPr>
      <w:r w:rsidRPr="00883CA8">
        <w:rPr>
          <w:rFonts w:ascii="AytoRoquetas Light Condensed" w:hAnsi="AytoRoquetas Light Condensed"/>
          <w:color w:val="auto"/>
          <w:lang w:val="es-ES_tradnl"/>
        </w:rPr>
        <w:t>Ayuntamiento de Enix:</w:t>
      </w:r>
      <w:r w:rsidR="00883CA8" w:rsidRPr="00883CA8">
        <w:rPr>
          <w:rFonts w:ascii="AytoRoquetas Light Condensed" w:hAnsi="AytoRoquetas Light Condensed"/>
          <w:color w:val="auto"/>
          <w:lang w:val="es-ES_tradnl"/>
        </w:rPr>
        <w:t xml:space="preserve"> Pendiente de incorporar</w:t>
      </w:r>
      <w:r w:rsidR="003C5063">
        <w:rPr>
          <w:rFonts w:ascii="AytoRoquetas Light Condensed" w:hAnsi="AytoRoquetas Light Condensed"/>
          <w:color w:val="auto"/>
          <w:lang w:val="es-ES_tradnl"/>
        </w:rPr>
        <w:t>.</w:t>
      </w:r>
    </w:p>
    <w:p w14:paraId="148F59A9" w14:textId="1FF1F1F3" w:rsidR="00883CA8" w:rsidRPr="00883CA8" w:rsidRDefault="00077ADB" w:rsidP="00E04A55">
      <w:pPr>
        <w:pStyle w:val="FreeForm"/>
        <w:numPr>
          <w:ilvl w:val="0"/>
          <w:numId w:val="27"/>
        </w:numPr>
        <w:spacing w:line="288" w:lineRule="auto"/>
        <w:jc w:val="both"/>
        <w:rPr>
          <w:rFonts w:ascii="AytoRoquetas Light Condensed" w:hAnsi="AytoRoquetas Light Condensed"/>
          <w:color w:val="auto"/>
          <w:lang w:val="es-ES_tradnl"/>
        </w:rPr>
      </w:pPr>
      <w:r w:rsidRPr="00883CA8">
        <w:rPr>
          <w:rFonts w:ascii="AytoRoquetas Light Condensed" w:hAnsi="AytoRoquetas Light Condensed"/>
          <w:color w:val="auto"/>
          <w:lang w:val="es-ES_tradnl"/>
        </w:rPr>
        <w:t>Ayuntamiento de Felix:</w:t>
      </w:r>
      <w:r w:rsidR="00883CA8" w:rsidRPr="00883CA8">
        <w:rPr>
          <w:rFonts w:ascii="AytoRoquetas Light Condensed" w:hAnsi="AytoRoquetas Light Condensed"/>
          <w:color w:val="auto"/>
          <w:lang w:val="es-ES_tradnl"/>
        </w:rPr>
        <w:t xml:space="preserve"> Pendiente de incorporar</w:t>
      </w:r>
      <w:r w:rsidR="003C5063">
        <w:rPr>
          <w:rFonts w:ascii="AytoRoquetas Light Condensed" w:hAnsi="AytoRoquetas Light Condensed"/>
          <w:color w:val="auto"/>
          <w:lang w:val="es-ES_tradnl"/>
        </w:rPr>
        <w:t>.</w:t>
      </w:r>
    </w:p>
    <w:p w14:paraId="3EBC6EC2" w14:textId="2B1AF248" w:rsidR="00077ADB" w:rsidRPr="00883CA8" w:rsidRDefault="00077ADB" w:rsidP="00E04A55">
      <w:pPr>
        <w:pStyle w:val="FreeForm"/>
        <w:numPr>
          <w:ilvl w:val="0"/>
          <w:numId w:val="27"/>
        </w:numPr>
        <w:spacing w:line="288" w:lineRule="auto"/>
        <w:jc w:val="both"/>
        <w:rPr>
          <w:rFonts w:ascii="AytoRoquetas Light Condensed" w:hAnsi="AytoRoquetas Light Condensed"/>
          <w:color w:val="auto"/>
          <w:lang w:val="es-ES_tradnl"/>
        </w:rPr>
      </w:pPr>
      <w:r w:rsidRPr="00883CA8">
        <w:rPr>
          <w:rFonts w:ascii="AytoRoquetas Light Condensed" w:hAnsi="AytoRoquetas Light Condensed"/>
          <w:color w:val="auto"/>
          <w:lang w:val="es-ES_tradnl"/>
        </w:rPr>
        <w:t>Ayuntamiento de La Mojonera: Don José Miguel Hernández García.</w:t>
      </w:r>
      <w:r w:rsidR="003C5063">
        <w:rPr>
          <w:rFonts w:ascii="AytoRoquetas Light Condensed" w:hAnsi="AytoRoquetas Light Condensed"/>
          <w:color w:val="auto"/>
          <w:lang w:val="es-ES_tradnl"/>
        </w:rPr>
        <w:t xml:space="preserve"> Suplente Doña Rocío del Alba Vaga Martínez.</w:t>
      </w:r>
    </w:p>
    <w:p w14:paraId="7E61CAD6" w14:textId="4543A178" w:rsidR="00077ADB" w:rsidRPr="00883CA8" w:rsidRDefault="00077ADB" w:rsidP="00E04A55">
      <w:pPr>
        <w:pStyle w:val="FreeForm"/>
        <w:numPr>
          <w:ilvl w:val="0"/>
          <w:numId w:val="27"/>
        </w:numPr>
        <w:spacing w:line="288" w:lineRule="auto"/>
        <w:jc w:val="both"/>
        <w:rPr>
          <w:rFonts w:ascii="AytoRoquetas Light Condensed" w:hAnsi="AytoRoquetas Light Condensed"/>
          <w:color w:val="auto"/>
          <w:lang w:val="es-ES_tradnl"/>
        </w:rPr>
      </w:pPr>
      <w:r w:rsidRPr="00883CA8">
        <w:rPr>
          <w:rFonts w:ascii="AytoRoquetas Light Condensed" w:hAnsi="AytoRoquetas Light Condensed"/>
          <w:color w:val="auto"/>
          <w:lang w:val="es-ES_tradnl"/>
        </w:rPr>
        <w:t>Ayuntamiento de Vícar: Doña Luz María Fernández Manzano.</w:t>
      </w:r>
      <w:r w:rsidR="003C5063">
        <w:rPr>
          <w:rFonts w:ascii="AytoRoquetas Light Condensed" w:hAnsi="AytoRoquetas Light Condensed"/>
          <w:color w:val="auto"/>
          <w:lang w:val="es-ES_tradnl"/>
        </w:rPr>
        <w:t xml:space="preserve"> Suplente Don Francisco Rodríguez Vargas.</w:t>
      </w:r>
    </w:p>
    <w:p w14:paraId="75ADFB3C" w14:textId="3DA7777A" w:rsidR="00077ADB" w:rsidRPr="00DD31FF" w:rsidRDefault="00077ADB" w:rsidP="00DD31FF">
      <w:pPr>
        <w:pStyle w:val="FreeForm"/>
        <w:numPr>
          <w:ilvl w:val="0"/>
          <w:numId w:val="27"/>
        </w:numPr>
        <w:spacing w:line="288" w:lineRule="auto"/>
        <w:jc w:val="both"/>
        <w:rPr>
          <w:rFonts w:ascii="AytoRoquetas Light Condensed" w:hAnsi="AytoRoquetas Light Condensed"/>
          <w:color w:val="auto"/>
          <w:lang w:val="es-ES_tradnl"/>
        </w:rPr>
      </w:pPr>
      <w:r w:rsidRPr="00883CA8">
        <w:rPr>
          <w:rFonts w:ascii="AytoRoquetas Light Condensed" w:hAnsi="AytoRoquetas Light Condensed"/>
          <w:color w:val="auto"/>
          <w:lang w:val="es-ES_tradnl"/>
        </w:rPr>
        <w:t xml:space="preserve">Ayuntamiento de Roquetas de Mar: Don </w:t>
      </w:r>
      <w:r w:rsidR="008C2029" w:rsidRPr="00883CA8">
        <w:rPr>
          <w:rFonts w:ascii="AytoRoquetas Light Condensed" w:hAnsi="AytoRoquetas Light Condensed"/>
          <w:color w:val="auto"/>
          <w:lang w:val="es-ES_tradnl"/>
        </w:rPr>
        <w:t>Gabriel Amat Ayllón</w:t>
      </w:r>
      <w:r w:rsidRPr="00883CA8">
        <w:rPr>
          <w:rFonts w:ascii="AytoRoquetas Light Condensed" w:hAnsi="AytoRoquetas Light Condensed"/>
          <w:color w:val="auto"/>
          <w:lang w:val="es-ES_tradnl"/>
        </w:rPr>
        <w:t>.</w:t>
      </w:r>
      <w:r w:rsidR="00DD31FF">
        <w:rPr>
          <w:rFonts w:ascii="AytoRoquetas Light Condensed" w:hAnsi="AytoRoquetas Light Condensed"/>
          <w:color w:val="auto"/>
          <w:lang w:val="es-ES_tradnl"/>
        </w:rPr>
        <w:t xml:space="preserve"> Suplente Pendiente de designación.</w:t>
      </w:r>
    </w:p>
    <w:p w14:paraId="443D15C6" w14:textId="5755FD24" w:rsidR="00A80978" w:rsidRPr="00883CA8" w:rsidRDefault="00A80978" w:rsidP="00E04A55">
      <w:pPr>
        <w:pStyle w:val="FreeForm"/>
        <w:numPr>
          <w:ilvl w:val="0"/>
          <w:numId w:val="27"/>
        </w:numPr>
        <w:spacing w:line="288" w:lineRule="auto"/>
        <w:jc w:val="both"/>
        <w:rPr>
          <w:rFonts w:ascii="AytoRoquetas Light Condensed" w:hAnsi="AytoRoquetas Light Condensed"/>
          <w:color w:val="auto"/>
          <w:lang w:val="es-ES_tradnl"/>
        </w:rPr>
      </w:pPr>
      <w:r w:rsidRPr="00883CA8">
        <w:rPr>
          <w:rFonts w:ascii="AytoRoquetas Light Condensed" w:hAnsi="AytoRoquetas Light Condensed"/>
          <w:color w:val="auto"/>
          <w:lang w:val="es-ES_tradnl"/>
        </w:rPr>
        <w:t>Diputación de Almería: Doña Esther Álvarez Cappa.</w:t>
      </w:r>
      <w:r w:rsidR="003C5063">
        <w:rPr>
          <w:rFonts w:ascii="AytoRoquetas Light Condensed" w:hAnsi="AytoRoquetas Light Condensed"/>
          <w:color w:val="auto"/>
          <w:lang w:val="es-ES_tradnl"/>
        </w:rPr>
        <w:t xml:space="preserve"> </w:t>
      </w:r>
      <w:r w:rsidR="00DD31FF">
        <w:rPr>
          <w:rFonts w:ascii="AytoRoquetas Light Condensed" w:hAnsi="AytoRoquetas Light Condensed"/>
          <w:color w:val="auto"/>
          <w:lang w:val="es-ES_tradnl"/>
        </w:rPr>
        <w:t xml:space="preserve">Suplente </w:t>
      </w:r>
      <w:r w:rsidR="003C5063">
        <w:rPr>
          <w:rFonts w:ascii="AytoRoquetas Light Condensed" w:hAnsi="AytoRoquetas Light Condensed"/>
          <w:color w:val="auto"/>
          <w:lang w:val="es-ES_tradnl"/>
        </w:rPr>
        <w:t>Pendiente de designación.</w:t>
      </w:r>
    </w:p>
    <w:p w14:paraId="72F9DD60" w14:textId="3F74F472" w:rsidR="00E04A55" w:rsidRPr="00B70830" w:rsidRDefault="00E04A55" w:rsidP="0089233F">
      <w:pPr>
        <w:pStyle w:val="FreeForm"/>
        <w:spacing w:line="288" w:lineRule="auto"/>
        <w:jc w:val="both"/>
        <w:rPr>
          <w:rFonts w:ascii="AytoRoquetas Light Condensed" w:hAnsi="AytoRoquetas Light Condensed"/>
          <w:lang w:val="es-ES_tradnl"/>
        </w:rPr>
      </w:pPr>
    </w:p>
    <w:p w14:paraId="04D2A05F" w14:textId="2484F533" w:rsidR="00077ADB" w:rsidRPr="00B70830" w:rsidRDefault="00077ADB" w:rsidP="00077ADB">
      <w:pPr>
        <w:pStyle w:val="FreeForm"/>
        <w:spacing w:line="288" w:lineRule="auto"/>
        <w:ind w:firstLine="708"/>
        <w:jc w:val="both"/>
        <w:rPr>
          <w:rFonts w:ascii="AytoRoquetas Light Condensed" w:hAnsi="AytoRoquetas Light Condensed"/>
          <w:lang w:val="es-ES_tradnl"/>
        </w:rPr>
      </w:pPr>
      <w:r w:rsidRPr="00B70830">
        <w:rPr>
          <w:rFonts w:ascii="AytoRoquetas Light Condensed" w:hAnsi="AytoRoquetas Light Condensed"/>
          <w:lang w:val="es-ES_tradnl"/>
        </w:rPr>
        <w:t>En consecuencia, la JUNTA GENERAL queda constituida con los representantes legales de las Corporaciones Locales integrantes del Consorcio.</w:t>
      </w:r>
    </w:p>
    <w:p w14:paraId="099FD33A" w14:textId="5377016E" w:rsidR="00077ADB" w:rsidRPr="00B70830" w:rsidRDefault="00077ADB" w:rsidP="00077ADB">
      <w:pPr>
        <w:pStyle w:val="FreeForm"/>
        <w:spacing w:line="288" w:lineRule="auto"/>
        <w:jc w:val="both"/>
        <w:rPr>
          <w:rFonts w:ascii="AytoRoquetas Light Condensed" w:hAnsi="AytoRoquetas Light Condensed"/>
          <w:lang w:val="es-ES_tradnl"/>
        </w:rPr>
      </w:pPr>
    </w:p>
    <w:p w14:paraId="177EBCFE" w14:textId="7425228E" w:rsidR="00077ADB" w:rsidRPr="00B70830" w:rsidRDefault="00077ADB" w:rsidP="00077ADB">
      <w:pPr>
        <w:pStyle w:val="FreeForm"/>
        <w:spacing w:line="288" w:lineRule="auto"/>
        <w:jc w:val="both"/>
        <w:rPr>
          <w:rFonts w:ascii="AytoRoquetas Light Condensed" w:hAnsi="AytoRoquetas Light Condensed"/>
          <w:lang w:val="es-ES_tradnl"/>
        </w:rPr>
      </w:pPr>
    </w:p>
    <w:p w14:paraId="1077E90E" w14:textId="77777777" w:rsidR="00B70830" w:rsidRPr="00B70830" w:rsidRDefault="00B70830" w:rsidP="00B70830">
      <w:pPr>
        <w:pStyle w:val="Textoindependiente"/>
        <w:spacing w:line="288" w:lineRule="auto"/>
        <w:rPr>
          <w:rFonts w:ascii="AytoRoquetas Light Condensed" w:hAnsi="AytoRoquetas Light Condensed"/>
          <w:sz w:val="26"/>
          <w:szCs w:val="26"/>
          <w:lang w:val="es-ES"/>
        </w:rPr>
      </w:pPr>
      <w:r w:rsidRPr="00B70830">
        <w:rPr>
          <w:rFonts w:ascii="AytoRoquetas Light Condensed" w:hAnsi="AytoRoquetas Light Condensed"/>
          <w:sz w:val="26"/>
          <w:szCs w:val="26"/>
          <w:lang w:val="es-ES"/>
        </w:rPr>
        <w:t>2º.-</w:t>
      </w:r>
      <w:r w:rsidRPr="00B70830">
        <w:rPr>
          <w:rFonts w:ascii="AytoRoquetas Light Condensed" w:hAnsi="AytoRoquetas Light Condensed"/>
          <w:spacing w:val="-7"/>
          <w:sz w:val="26"/>
          <w:szCs w:val="26"/>
          <w:lang w:val="es-ES"/>
        </w:rPr>
        <w:t xml:space="preserve"> </w:t>
      </w:r>
      <w:r w:rsidRPr="00B70830">
        <w:rPr>
          <w:rFonts w:ascii="AytoRoquetas Light Condensed" w:hAnsi="AytoRoquetas Light Condensed"/>
          <w:sz w:val="26"/>
          <w:szCs w:val="26"/>
          <w:lang w:val="es-ES"/>
        </w:rPr>
        <w:t>ELECCIÓN</w:t>
      </w:r>
      <w:r w:rsidRPr="00B70830">
        <w:rPr>
          <w:rFonts w:ascii="AytoRoquetas Light Condensed" w:hAnsi="AytoRoquetas Light Condensed"/>
          <w:spacing w:val="-8"/>
          <w:sz w:val="26"/>
          <w:szCs w:val="26"/>
          <w:lang w:val="es-ES"/>
        </w:rPr>
        <w:t xml:space="preserve"> </w:t>
      </w:r>
      <w:r w:rsidRPr="00B70830">
        <w:rPr>
          <w:rFonts w:ascii="AytoRoquetas Light Condensed" w:hAnsi="AytoRoquetas Light Condensed"/>
          <w:sz w:val="26"/>
          <w:szCs w:val="26"/>
          <w:lang w:val="es-ES"/>
        </w:rPr>
        <w:t>de</w:t>
      </w:r>
      <w:r w:rsidRPr="00B70830">
        <w:rPr>
          <w:rFonts w:ascii="AytoRoquetas Light Condensed" w:hAnsi="AytoRoquetas Light Condensed"/>
          <w:spacing w:val="-7"/>
          <w:sz w:val="26"/>
          <w:szCs w:val="26"/>
          <w:lang w:val="es-ES"/>
        </w:rPr>
        <w:t xml:space="preserve"> </w:t>
      </w:r>
      <w:proofErr w:type="gramStart"/>
      <w:r w:rsidRPr="00B70830">
        <w:rPr>
          <w:rFonts w:ascii="AytoRoquetas Light Condensed" w:hAnsi="AytoRoquetas Light Condensed"/>
          <w:sz w:val="26"/>
          <w:szCs w:val="26"/>
          <w:lang w:val="es-ES"/>
        </w:rPr>
        <w:t>Presidente</w:t>
      </w:r>
      <w:proofErr w:type="gramEnd"/>
      <w:r w:rsidRPr="00B70830">
        <w:rPr>
          <w:rFonts w:ascii="AytoRoquetas Light Condensed" w:hAnsi="AytoRoquetas Light Condensed"/>
          <w:spacing w:val="-6"/>
          <w:sz w:val="26"/>
          <w:szCs w:val="26"/>
          <w:lang w:val="es-ES"/>
        </w:rPr>
        <w:t xml:space="preserve"> </w:t>
      </w:r>
      <w:r w:rsidRPr="00B70830">
        <w:rPr>
          <w:rFonts w:ascii="AytoRoquetas Light Condensed" w:hAnsi="AytoRoquetas Light Condensed"/>
          <w:sz w:val="26"/>
          <w:szCs w:val="26"/>
          <w:lang w:val="es-ES"/>
        </w:rPr>
        <w:t>y</w:t>
      </w:r>
      <w:r w:rsidRPr="00B70830">
        <w:rPr>
          <w:rFonts w:ascii="AytoRoquetas Light Condensed" w:hAnsi="AytoRoquetas Light Condensed"/>
          <w:spacing w:val="-9"/>
          <w:sz w:val="26"/>
          <w:szCs w:val="26"/>
          <w:lang w:val="es-ES"/>
        </w:rPr>
        <w:t xml:space="preserve"> </w:t>
      </w:r>
      <w:r w:rsidRPr="00B70830">
        <w:rPr>
          <w:rFonts w:ascii="AytoRoquetas Light Condensed" w:hAnsi="AytoRoquetas Light Condensed"/>
          <w:sz w:val="26"/>
          <w:szCs w:val="26"/>
          <w:lang w:val="es-ES"/>
        </w:rPr>
        <w:t>Vicepresidente</w:t>
      </w:r>
      <w:r w:rsidRPr="00B70830">
        <w:rPr>
          <w:rFonts w:ascii="AytoRoquetas Light Condensed" w:hAnsi="AytoRoquetas Light Condensed"/>
          <w:spacing w:val="-6"/>
          <w:sz w:val="26"/>
          <w:szCs w:val="26"/>
          <w:lang w:val="es-ES"/>
        </w:rPr>
        <w:t xml:space="preserve"> </w:t>
      </w:r>
      <w:r w:rsidRPr="00B70830">
        <w:rPr>
          <w:rFonts w:ascii="AytoRoquetas Light Condensed" w:hAnsi="AytoRoquetas Light Condensed"/>
          <w:sz w:val="26"/>
          <w:szCs w:val="26"/>
          <w:lang w:val="es-ES"/>
        </w:rPr>
        <w:t>de</w:t>
      </w:r>
      <w:r w:rsidRPr="00B70830">
        <w:rPr>
          <w:rFonts w:ascii="AytoRoquetas Light Condensed" w:hAnsi="AytoRoquetas Light Condensed"/>
          <w:spacing w:val="-6"/>
          <w:sz w:val="26"/>
          <w:szCs w:val="26"/>
          <w:lang w:val="es-ES"/>
        </w:rPr>
        <w:t xml:space="preserve"> </w:t>
      </w:r>
      <w:r w:rsidRPr="00B70830">
        <w:rPr>
          <w:rFonts w:ascii="AytoRoquetas Light Condensed" w:hAnsi="AytoRoquetas Light Condensed"/>
          <w:sz w:val="26"/>
          <w:szCs w:val="26"/>
          <w:lang w:val="es-ES"/>
        </w:rPr>
        <w:t>la</w:t>
      </w:r>
      <w:r w:rsidRPr="00B70830">
        <w:rPr>
          <w:rFonts w:ascii="AytoRoquetas Light Condensed" w:hAnsi="AytoRoquetas Light Condensed"/>
          <w:spacing w:val="-7"/>
          <w:sz w:val="26"/>
          <w:szCs w:val="26"/>
          <w:lang w:val="es-ES"/>
        </w:rPr>
        <w:t xml:space="preserve"> </w:t>
      </w:r>
      <w:r w:rsidRPr="00B70830">
        <w:rPr>
          <w:rFonts w:ascii="AytoRoquetas Light Condensed" w:hAnsi="AytoRoquetas Light Condensed"/>
          <w:sz w:val="26"/>
          <w:szCs w:val="26"/>
          <w:lang w:val="es-ES"/>
        </w:rPr>
        <w:t>nueva</w:t>
      </w:r>
      <w:r w:rsidRPr="00B70830">
        <w:rPr>
          <w:rFonts w:ascii="AytoRoquetas Light Condensed" w:hAnsi="AytoRoquetas Light Condensed"/>
          <w:spacing w:val="-7"/>
          <w:sz w:val="26"/>
          <w:szCs w:val="26"/>
          <w:lang w:val="es-ES"/>
        </w:rPr>
        <w:t xml:space="preserve"> </w:t>
      </w:r>
      <w:r w:rsidRPr="00B70830">
        <w:rPr>
          <w:rFonts w:ascii="AytoRoquetas Light Condensed" w:hAnsi="AytoRoquetas Light Condensed"/>
          <w:sz w:val="26"/>
          <w:szCs w:val="26"/>
          <w:lang w:val="es-ES"/>
        </w:rPr>
        <w:t>Junta</w:t>
      </w:r>
      <w:r w:rsidRPr="00B70830">
        <w:rPr>
          <w:rFonts w:ascii="AytoRoquetas Light Condensed" w:hAnsi="AytoRoquetas Light Condensed"/>
          <w:spacing w:val="-7"/>
          <w:sz w:val="26"/>
          <w:szCs w:val="26"/>
          <w:lang w:val="es-ES"/>
        </w:rPr>
        <w:t xml:space="preserve"> </w:t>
      </w:r>
      <w:r w:rsidRPr="00B70830">
        <w:rPr>
          <w:rFonts w:ascii="AytoRoquetas Light Condensed" w:hAnsi="AytoRoquetas Light Condensed"/>
          <w:sz w:val="26"/>
          <w:szCs w:val="26"/>
          <w:lang w:val="es-ES"/>
        </w:rPr>
        <w:t>General</w:t>
      </w:r>
      <w:r w:rsidRPr="00B70830">
        <w:rPr>
          <w:rFonts w:ascii="AytoRoquetas Light Condensed" w:hAnsi="AytoRoquetas Light Condensed"/>
          <w:spacing w:val="-5"/>
          <w:sz w:val="26"/>
          <w:szCs w:val="26"/>
          <w:lang w:val="es-ES"/>
        </w:rPr>
        <w:t xml:space="preserve"> </w:t>
      </w:r>
      <w:r w:rsidRPr="00B70830">
        <w:rPr>
          <w:rFonts w:ascii="AytoRoquetas Light Condensed" w:hAnsi="AytoRoquetas Light Condensed"/>
          <w:sz w:val="26"/>
          <w:szCs w:val="26"/>
          <w:lang w:val="es-ES"/>
        </w:rPr>
        <w:t>del</w:t>
      </w:r>
      <w:r w:rsidRPr="00B70830">
        <w:rPr>
          <w:rFonts w:ascii="AytoRoquetas Light Condensed" w:hAnsi="AytoRoquetas Light Condensed"/>
          <w:spacing w:val="-7"/>
          <w:sz w:val="26"/>
          <w:szCs w:val="26"/>
          <w:lang w:val="es-ES"/>
        </w:rPr>
        <w:t xml:space="preserve"> </w:t>
      </w:r>
      <w:r w:rsidRPr="00B70830">
        <w:rPr>
          <w:rFonts w:ascii="AytoRoquetas Light Condensed" w:hAnsi="AytoRoquetas Light Condensed"/>
          <w:spacing w:val="-2"/>
          <w:sz w:val="26"/>
          <w:szCs w:val="26"/>
          <w:lang w:val="es-ES"/>
        </w:rPr>
        <w:t>Consorcio.</w:t>
      </w:r>
    </w:p>
    <w:p w14:paraId="4E5288F6" w14:textId="4F5D1444" w:rsidR="00077ADB" w:rsidRPr="00B70830" w:rsidRDefault="00077ADB" w:rsidP="00077ADB">
      <w:pPr>
        <w:pStyle w:val="FreeForm"/>
        <w:spacing w:line="288" w:lineRule="auto"/>
        <w:jc w:val="both"/>
        <w:rPr>
          <w:rFonts w:ascii="AytoRoquetas Light Condensed" w:hAnsi="AytoRoquetas Light Condensed"/>
          <w:lang w:val="es-ES_tradnl"/>
        </w:rPr>
      </w:pPr>
    </w:p>
    <w:p w14:paraId="40DF58CF" w14:textId="7479B568" w:rsidR="00077ADB" w:rsidRPr="00B70830" w:rsidRDefault="00077ADB" w:rsidP="00077ADB">
      <w:pPr>
        <w:pStyle w:val="FreeForm"/>
        <w:spacing w:line="288" w:lineRule="auto"/>
        <w:jc w:val="both"/>
        <w:rPr>
          <w:rFonts w:ascii="AytoRoquetas Light Condensed" w:hAnsi="AytoRoquetas Light Condensed"/>
          <w:lang w:val="es-ES_tradnl"/>
        </w:rPr>
      </w:pPr>
      <w:r w:rsidRPr="00B70830">
        <w:rPr>
          <w:rFonts w:ascii="AytoRoquetas Light Condensed" w:hAnsi="AytoRoquetas Light Condensed"/>
          <w:lang w:val="es-ES_tradnl"/>
        </w:rPr>
        <w:t xml:space="preserve">Por el Ayuntamiento de Roquetas de Mar </w:t>
      </w:r>
      <w:r w:rsidR="00E62951" w:rsidRPr="00B70830">
        <w:rPr>
          <w:rFonts w:ascii="AytoRoquetas Light Condensed" w:hAnsi="AytoRoquetas Light Condensed"/>
          <w:lang w:val="es-ES_tradnl"/>
        </w:rPr>
        <w:t xml:space="preserve">se propone como </w:t>
      </w:r>
      <w:proofErr w:type="gramStart"/>
      <w:r w:rsidR="00E62951" w:rsidRPr="00B70830">
        <w:rPr>
          <w:rFonts w:ascii="AytoRoquetas Light Condensed" w:hAnsi="AytoRoquetas Light Condensed"/>
          <w:lang w:val="es-ES_tradnl"/>
        </w:rPr>
        <w:t>Presidente</w:t>
      </w:r>
      <w:proofErr w:type="gramEnd"/>
      <w:r w:rsidR="00E62951" w:rsidRPr="00B70830">
        <w:rPr>
          <w:rFonts w:ascii="AytoRoquetas Light Condensed" w:hAnsi="AytoRoquetas Light Condensed"/>
          <w:lang w:val="es-ES_tradnl"/>
        </w:rPr>
        <w:t xml:space="preserve"> del Consorcio a Don </w:t>
      </w:r>
      <w:r w:rsidR="00C8766C" w:rsidRPr="00B70830">
        <w:rPr>
          <w:rFonts w:ascii="AytoRoquetas Light Condensed" w:hAnsi="AytoRoquetas Light Condensed"/>
          <w:lang w:val="es-ES_tradnl"/>
        </w:rPr>
        <w:t>Gabriel Amat Ayllón</w:t>
      </w:r>
      <w:r w:rsidR="00E62951" w:rsidRPr="00B70830">
        <w:rPr>
          <w:rFonts w:ascii="AytoRoquetas Light Condensed" w:hAnsi="AytoRoquetas Light Condensed"/>
          <w:lang w:val="es-ES_tradnl"/>
        </w:rPr>
        <w:t xml:space="preserve"> y por el Ayuntamiento de El Ejido se propone como Vicepresidente a Don </w:t>
      </w:r>
      <w:r w:rsidR="00C8766C" w:rsidRPr="00B70830">
        <w:rPr>
          <w:rFonts w:ascii="AytoRoquetas Light Condensed" w:hAnsi="AytoRoquetas Light Condensed"/>
          <w:lang w:val="es-ES_tradnl"/>
        </w:rPr>
        <w:t>José Francisco Rivera Callejón</w:t>
      </w:r>
      <w:r w:rsidR="00E62951" w:rsidRPr="00B70830">
        <w:rPr>
          <w:rFonts w:ascii="AytoRoquetas Light Condensed" w:hAnsi="AytoRoquetas Light Condensed"/>
          <w:lang w:val="es-ES_tradnl"/>
        </w:rPr>
        <w:t>.</w:t>
      </w:r>
    </w:p>
    <w:p w14:paraId="72FA1C9D" w14:textId="3A7C6F7C" w:rsidR="00E62951" w:rsidRPr="00B70830" w:rsidRDefault="00E62951" w:rsidP="00077ADB">
      <w:pPr>
        <w:pStyle w:val="FreeForm"/>
        <w:spacing w:line="288" w:lineRule="auto"/>
        <w:jc w:val="both"/>
        <w:rPr>
          <w:rFonts w:ascii="AytoRoquetas Light Condensed" w:hAnsi="AytoRoquetas Light Condensed"/>
          <w:lang w:val="es-ES_tradnl"/>
        </w:rPr>
      </w:pPr>
    </w:p>
    <w:p w14:paraId="52CDB6CC" w14:textId="05254683" w:rsidR="00E62951" w:rsidRPr="002A7242" w:rsidRDefault="00E62951" w:rsidP="008378E4">
      <w:pPr>
        <w:pStyle w:val="FreeForm"/>
        <w:spacing w:line="288" w:lineRule="auto"/>
        <w:ind w:firstLine="360"/>
        <w:jc w:val="both"/>
        <w:rPr>
          <w:rFonts w:ascii="AytoRoquetas Light Condensed" w:hAnsi="AytoRoquetas Light Condensed"/>
          <w:color w:val="auto"/>
          <w:lang w:val="es-ES_tradnl"/>
        </w:rPr>
      </w:pPr>
      <w:r w:rsidRPr="002A7242">
        <w:rPr>
          <w:rFonts w:ascii="AytoRoquetas Light Condensed" w:hAnsi="AytoRoquetas Light Condensed"/>
          <w:color w:val="auto"/>
          <w:lang w:val="es-ES_tradnl"/>
        </w:rPr>
        <w:t xml:space="preserve">A continuación, de conformidad con lo establecido con el Art. 12.1 de los Estatutos se procede a la designación de los cargos de </w:t>
      </w:r>
      <w:proofErr w:type="gramStart"/>
      <w:r w:rsidRPr="002A7242">
        <w:rPr>
          <w:rFonts w:ascii="AytoRoquetas Light Condensed" w:hAnsi="AytoRoquetas Light Condensed"/>
          <w:color w:val="auto"/>
          <w:lang w:val="es-ES_tradnl"/>
        </w:rPr>
        <w:t>Presidente</w:t>
      </w:r>
      <w:proofErr w:type="gramEnd"/>
      <w:r w:rsidRPr="002A7242">
        <w:rPr>
          <w:rFonts w:ascii="AytoRoquetas Light Condensed" w:hAnsi="AytoRoquetas Light Condensed"/>
          <w:color w:val="auto"/>
          <w:lang w:val="es-ES_tradnl"/>
        </w:rPr>
        <w:t xml:space="preserve"> y Vicepresidente </w:t>
      </w:r>
      <w:r w:rsidR="002C4285" w:rsidRPr="002A7242">
        <w:rPr>
          <w:rFonts w:ascii="AytoRoquetas Light Condensed" w:hAnsi="AytoRoquetas Light Condensed"/>
          <w:color w:val="auto"/>
          <w:lang w:val="es-ES_tradnl"/>
        </w:rPr>
        <w:t>resultando</w:t>
      </w:r>
      <w:r w:rsidRPr="002A7242">
        <w:rPr>
          <w:rFonts w:ascii="AytoRoquetas Light Condensed" w:hAnsi="AytoRoquetas Light Condensed"/>
          <w:color w:val="auto"/>
          <w:lang w:val="es-ES_tradnl"/>
        </w:rPr>
        <w:t xml:space="preserve"> aprobado por asentimiento de los miembros </w:t>
      </w:r>
      <w:r w:rsidR="002C4285" w:rsidRPr="002A7242">
        <w:rPr>
          <w:rFonts w:ascii="AytoRoquetas Light Condensed" w:hAnsi="AytoRoquetas Light Condensed"/>
          <w:color w:val="auto"/>
          <w:lang w:val="es-ES_tradnl"/>
        </w:rPr>
        <w:t>asistentes (</w:t>
      </w:r>
      <w:r w:rsidR="00944AB3">
        <w:rPr>
          <w:rFonts w:ascii="AytoRoquetas Light Condensed" w:hAnsi="AytoRoquetas Light Condensed"/>
          <w:color w:val="auto"/>
          <w:lang w:val="es-ES_tradnl"/>
        </w:rPr>
        <w:t>8</w:t>
      </w:r>
      <w:r w:rsidR="002A7242" w:rsidRPr="002A7242">
        <w:rPr>
          <w:rFonts w:ascii="AytoRoquetas Light Condensed" w:hAnsi="AytoRoquetas Light Condensed"/>
          <w:color w:val="auto"/>
          <w:lang w:val="es-ES_tradnl"/>
        </w:rPr>
        <w:t>7</w:t>
      </w:r>
      <w:r w:rsidR="002C4285" w:rsidRPr="002A7242">
        <w:rPr>
          <w:rFonts w:ascii="AytoRoquetas Light Condensed" w:hAnsi="AytoRoquetas Light Condensed"/>
          <w:color w:val="auto"/>
          <w:lang w:val="es-ES_tradnl"/>
        </w:rPr>
        <w:t xml:space="preserve"> votos) los Concejales propuestos, por lo que la JUNTA GENERAL ha resuelto:</w:t>
      </w:r>
    </w:p>
    <w:p w14:paraId="4600464A" w14:textId="13955595" w:rsidR="002C4285" w:rsidRPr="00B70830" w:rsidRDefault="002C4285" w:rsidP="00077ADB">
      <w:pPr>
        <w:pStyle w:val="FreeForm"/>
        <w:spacing w:line="288" w:lineRule="auto"/>
        <w:jc w:val="both"/>
        <w:rPr>
          <w:rFonts w:ascii="AytoRoquetas Light Condensed" w:hAnsi="AytoRoquetas Light Condensed"/>
          <w:lang w:val="es-ES_tradnl"/>
        </w:rPr>
      </w:pPr>
    </w:p>
    <w:p w14:paraId="630100A8" w14:textId="16BDD04E" w:rsidR="002C4285" w:rsidRPr="00B70830" w:rsidRDefault="002C4285" w:rsidP="002C4285">
      <w:pPr>
        <w:pStyle w:val="FreeForm"/>
        <w:numPr>
          <w:ilvl w:val="0"/>
          <w:numId w:val="27"/>
        </w:numPr>
        <w:spacing w:line="288" w:lineRule="auto"/>
        <w:jc w:val="both"/>
        <w:rPr>
          <w:rFonts w:ascii="AytoRoquetas Light Condensed" w:hAnsi="AytoRoquetas Light Condensed"/>
          <w:lang w:val="es-ES_tradnl"/>
        </w:rPr>
      </w:pPr>
      <w:r w:rsidRPr="00B70830">
        <w:rPr>
          <w:rFonts w:ascii="AytoRoquetas Light Condensed" w:hAnsi="AytoRoquetas Light Condensed"/>
          <w:lang w:val="es-ES_tradnl"/>
        </w:rPr>
        <w:t xml:space="preserve">PRESIDENTE: </w:t>
      </w:r>
      <w:r w:rsidR="00D63523" w:rsidRPr="00B70830">
        <w:rPr>
          <w:rFonts w:ascii="AytoRoquetas Light Condensed" w:hAnsi="AytoRoquetas Light Condensed"/>
          <w:lang w:val="es-ES_tradnl"/>
        </w:rPr>
        <w:t>Don Gabriel Amat Ayllón.</w:t>
      </w:r>
    </w:p>
    <w:p w14:paraId="052A4C6B" w14:textId="0FF0C1E4" w:rsidR="002C4285" w:rsidRPr="00B70830" w:rsidRDefault="002C4285" w:rsidP="002C4285">
      <w:pPr>
        <w:pStyle w:val="FreeForm"/>
        <w:numPr>
          <w:ilvl w:val="0"/>
          <w:numId w:val="27"/>
        </w:numPr>
        <w:spacing w:line="288" w:lineRule="auto"/>
        <w:jc w:val="both"/>
        <w:rPr>
          <w:rFonts w:ascii="AytoRoquetas Light Condensed" w:hAnsi="AytoRoquetas Light Condensed"/>
          <w:lang w:val="es-ES_tradnl"/>
        </w:rPr>
      </w:pPr>
      <w:r w:rsidRPr="00B70830">
        <w:rPr>
          <w:rFonts w:ascii="AytoRoquetas Light Condensed" w:hAnsi="AytoRoquetas Light Condensed"/>
          <w:lang w:val="es-ES_tradnl"/>
        </w:rPr>
        <w:t xml:space="preserve">VICEPRESIDENTE: </w:t>
      </w:r>
      <w:r w:rsidR="00D63523" w:rsidRPr="00B70830">
        <w:rPr>
          <w:rFonts w:ascii="AytoRoquetas Light Condensed" w:hAnsi="AytoRoquetas Light Condensed"/>
          <w:lang w:val="es-ES_tradnl"/>
        </w:rPr>
        <w:t>Francisco Rivera Callejón.</w:t>
      </w:r>
    </w:p>
    <w:p w14:paraId="1A98700F" w14:textId="650FAA91" w:rsidR="002C4285" w:rsidRDefault="002C4285" w:rsidP="002C4285">
      <w:pPr>
        <w:pStyle w:val="FreeForm"/>
        <w:spacing w:line="288" w:lineRule="auto"/>
        <w:jc w:val="both"/>
        <w:rPr>
          <w:rFonts w:ascii="AytoRoquetas Light Condensed" w:hAnsi="AytoRoquetas Light Condensed"/>
          <w:lang w:val="es-ES_tradnl"/>
        </w:rPr>
      </w:pPr>
    </w:p>
    <w:p w14:paraId="73D588AF" w14:textId="77777777" w:rsidR="00B70830" w:rsidRPr="00B70830" w:rsidRDefault="00B70830" w:rsidP="002C4285">
      <w:pPr>
        <w:pStyle w:val="FreeForm"/>
        <w:spacing w:line="288" w:lineRule="auto"/>
        <w:jc w:val="both"/>
        <w:rPr>
          <w:rFonts w:ascii="AytoRoquetas Light Condensed" w:hAnsi="AytoRoquetas Light Condensed"/>
          <w:lang w:val="es-ES_tradnl"/>
        </w:rPr>
      </w:pPr>
    </w:p>
    <w:p w14:paraId="24B12621" w14:textId="77777777" w:rsidR="00B70830" w:rsidRPr="00B70830" w:rsidRDefault="00B70830" w:rsidP="00B70830">
      <w:pPr>
        <w:pStyle w:val="Textoindependiente"/>
        <w:spacing w:line="288" w:lineRule="auto"/>
        <w:rPr>
          <w:rFonts w:ascii="AytoRoquetas Light Condensed" w:hAnsi="AytoRoquetas Light Condensed"/>
          <w:sz w:val="26"/>
          <w:szCs w:val="26"/>
          <w:lang w:val="es-ES"/>
        </w:rPr>
      </w:pPr>
      <w:r w:rsidRPr="00B70830">
        <w:rPr>
          <w:rFonts w:ascii="AytoRoquetas Light Condensed" w:hAnsi="AytoRoquetas Light Condensed"/>
          <w:sz w:val="26"/>
          <w:szCs w:val="26"/>
          <w:lang w:val="es-ES"/>
        </w:rPr>
        <w:t>3º.- PROPOSICIÓN relativa</w:t>
      </w:r>
      <w:r w:rsidRPr="00B70830">
        <w:rPr>
          <w:rFonts w:ascii="AytoRoquetas Light Condensed" w:hAnsi="AytoRoquetas Light Condensed"/>
          <w:spacing w:val="40"/>
          <w:sz w:val="26"/>
          <w:szCs w:val="26"/>
          <w:lang w:val="es-ES"/>
        </w:rPr>
        <w:t xml:space="preserve"> </w:t>
      </w:r>
      <w:r w:rsidRPr="00B70830">
        <w:rPr>
          <w:rFonts w:ascii="AytoRoquetas Light Condensed" w:hAnsi="AytoRoquetas Light Condensed"/>
          <w:sz w:val="26"/>
          <w:szCs w:val="26"/>
          <w:lang w:val="es-ES"/>
        </w:rPr>
        <w:t xml:space="preserve">a la aprobación del Proyecto </w:t>
      </w:r>
      <w:proofErr w:type="spellStart"/>
      <w:r w:rsidRPr="00B70830">
        <w:rPr>
          <w:rFonts w:ascii="AytoRoquetas Light Condensed" w:hAnsi="AytoRoquetas Light Condensed"/>
          <w:sz w:val="26"/>
          <w:szCs w:val="26"/>
          <w:lang w:val="es-ES"/>
        </w:rPr>
        <w:t>Almagua</w:t>
      </w:r>
      <w:proofErr w:type="spellEnd"/>
      <w:r w:rsidRPr="00B70830">
        <w:rPr>
          <w:rFonts w:ascii="AytoRoquetas Light Condensed" w:hAnsi="AytoRoquetas Light Condensed"/>
          <w:sz w:val="26"/>
          <w:szCs w:val="26"/>
          <w:lang w:val="es-ES"/>
        </w:rPr>
        <w:t xml:space="preserve"> "La excelencia en el uso de aguas desalinizadas y el fomento de la reutilización como palancas para la gestión avanzada de recursos hídricos en Almería. hacia la recuperación de las masas de agua subterránea 'Campo de Dalías - Sierra de Gádor (060.013)' y 'Delta del Adra (060.015)' ".</w:t>
      </w:r>
    </w:p>
    <w:p w14:paraId="3B10964E" w14:textId="77777777" w:rsidR="00B70830" w:rsidRPr="00B70830" w:rsidRDefault="00B70830" w:rsidP="00B70830">
      <w:pPr>
        <w:pStyle w:val="Textoindependiente"/>
        <w:spacing w:line="288" w:lineRule="auto"/>
        <w:rPr>
          <w:rFonts w:ascii="AytoRoquetas Light Condensed" w:hAnsi="AytoRoquetas Light Condensed"/>
          <w:b w:val="0"/>
          <w:bCs/>
          <w:sz w:val="22"/>
          <w:szCs w:val="22"/>
          <w:lang w:val="es-ES"/>
        </w:rPr>
      </w:pPr>
    </w:p>
    <w:p w14:paraId="46FB9265" w14:textId="2D9F8FEC" w:rsidR="00B70830" w:rsidRPr="00B70830" w:rsidRDefault="00B70830" w:rsidP="00B70830">
      <w:pPr>
        <w:spacing w:line="288" w:lineRule="auto"/>
        <w:jc w:val="both"/>
        <w:rPr>
          <w:rFonts w:ascii="AytoRoquetas Light Condensed" w:eastAsia="Georgia" w:hAnsi="AytoRoquetas Light Condensed" w:cs="Georgia"/>
          <w:sz w:val="22"/>
          <w:szCs w:val="22"/>
        </w:rPr>
      </w:pPr>
      <w:r w:rsidRPr="00B70830">
        <w:rPr>
          <w:rFonts w:ascii="AytoRoquetas Light Condensed" w:eastAsia="Georgia" w:hAnsi="AytoRoquetas Light Condensed" w:cs="Georgia"/>
          <w:sz w:val="22"/>
          <w:szCs w:val="22"/>
        </w:rPr>
        <w:tab/>
        <w:t xml:space="preserve">Se da cuenta de la </w:t>
      </w:r>
      <w:r w:rsidR="0080157A">
        <w:rPr>
          <w:rFonts w:ascii="AytoRoquetas Light Condensed" w:eastAsia="Georgia" w:hAnsi="AytoRoquetas Light Condensed" w:cs="Georgia"/>
          <w:sz w:val="22"/>
          <w:szCs w:val="22"/>
        </w:rPr>
        <w:t xml:space="preserve">PROPOSICIÓN del </w:t>
      </w:r>
      <w:proofErr w:type="gramStart"/>
      <w:r w:rsidR="0080157A">
        <w:rPr>
          <w:rFonts w:ascii="AytoRoquetas Light Condensed" w:eastAsia="Georgia" w:hAnsi="AytoRoquetas Light Condensed" w:cs="Georgia"/>
          <w:sz w:val="22"/>
          <w:szCs w:val="22"/>
        </w:rPr>
        <w:t>Presidente</w:t>
      </w:r>
      <w:proofErr w:type="gramEnd"/>
      <w:r w:rsidR="0080157A">
        <w:rPr>
          <w:rFonts w:ascii="AytoRoquetas Light Condensed" w:eastAsia="Georgia" w:hAnsi="AytoRoquetas Light Condensed" w:cs="Georgia"/>
          <w:sz w:val="22"/>
          <w:szCs w:val="22"/>
        </w:rPr>
        <w:t>, de 1 de diciembre de 2023.</w:t>
      </w:r>
    </w:p>
    <w:p w14:paraId="559B4F78" w14:textId="77777777" w:rsidR="00B70830" w:rsidRPr="00B70830" w:rsidRDefault="00B70830" w:rsidP="00B70830">
      <w:pPr>
        <w:spacing w:line="288" w:lineRule="auto"/>
        <w:jc w:val="both"/>
        <w:rPr>
          <w:rFonts w:ascii="AytoRoquetas Light Condensed" w:eastAsia="Georgia" w:hAnsi="AytoRoquetas Light Condensed" w:cs="Georgia"/>
          <w:sz w:val="22"/>
          <w:szCs w:val="22"/>
        </w:rPr>
      </w:pPr>
    </w:p>
    <w:p w14:paraId="3C2C0110" w14:textId="650B9075" w:rsidR="00B70830" w:rsidRPr="002A7242" w:rsidRDefault="0080157A" w:rsidP="00B70830">
      <w:pPr>
        <w:spacing w:line="288" w:lineRule="auto"/>
        <w:jc w:val="both"/>
        <w:rPr>
          <w:rFonts w:ascii="AytoRoquetas Light Condensed" w:hAnsi="AytoRoquetas Light Condensed"/>
          <w:i/>
          <w:iCs/>
          <w:sz w:val="22"/>
          <w:szCs w:val="22"/>
        </w:rPr>
      </w:pPr>
      <w:r w:rsidRPr="002A7242">
        <w:rPr>
          <w:rFonts w:ascii="AytoRoquetas Light Condensed" w:eastAsia="Georgia" w:hAnsi="AytoRoquetas Light Condensed" w:cs="Georgia"/>
          <w:i/>
          <w:iCs/>
          <w:sz w:val="22"/>
          <w:szCs w:val="22"/>
        </w:rPr>
        <w:t>“</w:t>
      </w:r>
      <w:r w:rsidR="00B70830" w:rsidRPr="002A7242">
        <w:rPr>
          <w:rFonts w:ascii="AytoRoquetas Light Condensed" w:eastAsia="Georgia" w:hAnsi="AytoRoquetas Light Condensed" w:cs="Georgia"/>
          <w:i/>
          <w:iCs/>
          <w:sz w:val="22"/>
          <w:szCs w:val="22"/>
        </w:rPr>
        <w:t>De conformidad a lo dispuesto en la Orden TED/919/2023 de 21 de julio, por la que se modifican las bases reguladoras de la Orden TED/934/2022, de 23 de septiembre, por la que se aprueban las bases reguladoras de la concesión de ayudas por concurrencia competitiva para la elaboración de proyectos de mejora de la eficiencia del ciclo urbano del agua y la primera convocatoria de subvenciones (2022) en concurrencia competitiva de proyectos de mejora de la eficiencia del ciclo urbano del agua (PERTE digitalización del ciclo del agua), en el marco del Plan de Recuperación, Transformación y Resiliencia; y se aprueba la segunda convocatoria de subvenciones (2023) (en adelante, la “Orden TED/919/2023”), la Junta General del Consorcio, ACUERDA:</w:t>
      </w:r>
    </w:p>
    <w:p w14:paraId="7F318A84" w14:textId="77777777" w:rsidR="00B70830" w:rsidRPr="0080157A" w:rsidRDefault="00B70830" w:rsidP="00B70830">
      <w:pPr>
        <w:spacing w:line="288" w:lineRule="auto"/>
        <w:jc w:val="both"/>
        <w:rPr>
          <w:rFonts w:ascii="AytoRoquetas Light Condensed" w:eastAsia="Georgia" w:hAnsi="AytoRoquetas Light Condensed" w:cs="Georgia"/>
          <w:i/>
          <w:iCs/>
          <w:sz w:val="22"/>
          <w:szCs w:val="22"/>
        </w:rPr>
      </w:pPr>
    </w:p>
    <w:p w14:paraId="2A9BE3A3" w14:textId="77777777" w:rsidR="00B70830" w:rsidRPr="002A7242" w:rsidRDefault="00B70830" w:rsidP="00B70830">
      <w:pPr>
        <w:numPr>
          <w:ilvl w:val="0"/>
          <w:numId w:val="29"/>
        </w:numPr>
        <w:suppressAutoHyphens w:val="0"/>
        <w:spacing w:line="288" w:lineRule="auto"/>
        <w:ind w:left="0" w:firstLine="0"/>
        <w:jc w:val="both"/>
        <w:rPr>
          <w:rFonts w:ascii="AytoRoquetas Light Condensed" w:eastAsia="Georgia" w:hAnsi="AytoRoquetas Light Condensed" w:cs="Georgia"/>
          <w:i/>
          <w:iCs/>
          <w:sz w:val="22"/>
          <w:szCs w:val="22"/>
        </w:rPr>
      </w:pPr>
      <w:r w:rsidRPr="0080157A">
        <w:rPr>
          <w:rFonts w:ascii="AytoRoquetas Light Condensed" w:eastAsia="Georgia" w:hAnsi="AytoRoquetas Light Condensed" w:cs="Georgia"/>
          <w:i/>
          <w:iCs/>
          <w:sz w:val="22"/>
          <w:szCs w:val="22"/>
        </w:rPr>
        <w:t xml:space="preserve">La participación de esta Corporación Supramunicipal en el procedimiento de subvención regulado por la Orden TED/934/2022 y la Orden TED/919/2023 y por consiguiente la aceptación y sumisión </w:t>
      </w:r>
      <w:r w:rsidRPr="002A7242">
        <w:rPr>
          <w:rFonts w:ascii="AytoRoquetas Light Condensed" w:eastAsia="Georgia" w:hAnsi="AytoRoquetas Light Condensed" w:cs="Georgia"/>
          <w:i/>
          <w:iCs/>
          <w:sz w:val="22"/>
          <w:szCs w:val="22"/>
        </w:rPr>
        <w:t>al mismo tal y como está regulado.</w:t>
      </w:r>
    </w:p>
    <w:p w14:paraId="3978BD75" w14:textId="77777777" w:rsidR="00B70830" w:rsidRPr="002A7242" w:rsidRDefault="00B70830" w:rsidP="00B70830">
      <w:pPr>
        <w:spacing w:line="288" w:lineRule="auto"/>
        <w:jc w:val="both"/>
        <w:rPr>
          <w:rFonts w:ascii="AytoRoquetas Light Condensed" w:eastAsia="Georgia" w:hAnsi="AytoRoquetas Light Condensed" w:cs="Georgia"/>
          <w:i/>
          <w:iCs/>
          <w:sz w:val="22"/>
          <w:szCs w:val="22"/>
        </w:rPr>
      </w:pPr>
    </w:p>
    <w:p w14:paraId="6808F1CA" w14:textId="77777777" w:rsidR="00B70830" w:rsidRPr="002A7242" w:rsidRDefault="00B70830" w:rsidP="00B70830">
      <w:pPr>
        <w:numPr>
          <w:ilvl w:val="0"/>
          <w:numId w:val="29"/>
        </w:numPr>
        <w:suppressAutoHyphens w:val="0"/>
        <w:spacing w:line="288" w:lineRule="auto"/>
        <w:ind w:left="0" w:firstLine="0"/>
        <w:jc w:val="both"/>
        <w:rPr>
          <w:rFonts w:ascii="AytoRoquetas Light Condensed" w:hAnsi="AytoRoquetas Light Condensed"/>
          <w:i/>
          <w:iCs/>
          <w:sz w:val="22"/>
          <w:szCs w:val="22"/>
        </w:rPr>
      </w:pPr>
      <w:bookmarkStart w:id="0" w:name="_gjdgxs" w:colFirst="0" w:colLast="0"/>
      <w:bookmarkEnd w:id="0"/>
      <w:r w:rsidRPr="002A7242">
        <w:rPr>
          <w:rFonts w:ascii="AytoRoquetas Light Condensed" w:eastAsia="Georgia" w:hAnsi="AytoRoquetas Light Condensed" w:cs="Georgia"/>
          <w:i/>
          <w:iCs/>
          <w:sz w:val="22"/>
          <w:szCs w:val="22"/>
        </w:rPr>
        <w:t xml:space="preserve">La aprobación del Proyecto ALMAGUA con Título: </w:t>
      </w:r>
      <w:r w:rsidRPr="002A7242">
        <w:rPr>
          <w:rFonts w:ascii="AytoRoquetas Light Condensed" w:hAnsi="AytoRoquetas Light Condensed"/>
          <w:i/>
          <w:iCs/>
          <w:color w:val="222222"/>
          <w:sz w:val="22"/>
          <w:szCs w:val="22"/>
          <w:highlight w:val="white"/>
        </w:rPr>
        <w:t xml:space="preserve">"La excelencia en el uso de aguas desalinizadas y el fomento de la reutilización como palancas para la gestión avanzada de recursos hídricos en </w:t>
      </w:r>
      <w:proofErr w:type="spellStart"/>
      <w:r w:rsidRPr="002A7242">
        <w:rPr>
          <w:rFonts w:ascii="AytoRoquetas Light Condensed" w:hAnsi="AytoRoquetas Light Condensed"/>
          <w:i/>
          <w:iCs/>
          <w:color w:val="222222"/>
          <w:sz w:val="22"/>
          <w:szCs w:val="22"/>
          <w:highlight w:val="white"/>
        </w:rPr>
        <w:t>ALMería</w:t>
      </w:r>
      <w:proofErr w:type="spellEnd"/>
      <w:r w:rsidRPr="002A7242">
        <w:rPr>
          <w:rFonts w:ascii="AytoRoquetas Light Condensed" w:hAnsi="AytoRoquetas Light Condensed"/>
          <w:i/>
          <w:iCs/>
          <w:color w:val="222222"/>
          <w:sz w:val="22"/>
          <w:szCs w:val="22"/>
          <w:highlight w:val="white"/>
        </w:rPr>
        <w:t>. Hacia la recuperación de las masas de AGUA subterránea 'Campo de Dalías - Sierra de Gádor (060.013)' y 'Delta del Adra (060.015)'"</w:t>
      </w:r>
      <w:r w:rsidRPr="002A7242">
        <w:rPr>
          <w:rFonts w:ascii="AytoRoquetas Light Condensed" w:eastAsia="Georgia" w:hAnsi="AytoRoquetas Light Condensed" w:cs="Georgia"/>
          <w:i/>
          <w:iCs/>
          <w:sz w:val="22"/>
          <w:szCs w:val="22"/>
        </w:rPr>
        <w:t>, en adelante “ALMAGUA” que se aporta como Anexo I. - Dicho Proyecto, cuya ejecución se llevará a cabo dentro del ámbito territorial de esta entidad supramunicipal, en agrupación con otros municipios, contempla las actuaciones a realizar en los municipios gestionados por este Consorcio, que a continuación se describen: </w:t>
      </w:r>
    </w:p>
    <w:p w14:paraId="3A30CCBE" w14:textId="77777777" w:rsidR="00B70830" w:rsidRPr="002A7242" w:rsidRDefault="00B70830" w:rsidP="00B70830">
      <w:pPr>
        <w:spacing w:line="288" w:lineRule="auto"/>
        <w:jc w:val="both"/>
        <w:rPr>
          <w:rFonts w:ascii="AytoRoquetas Light Condensed" w:eastAsia="Georgia" w:hAnsi="AytoRoquetas Light Condensed" w:cs="Georgia"/>
          <w:i/>
          <w:iCs/>
          <w:sz w:val="22"/>
          <w:szCs w:val="22"/>
        </w:rPr>
      </w:pPr>
    </w:p>
    <w:p w14:paraId="7D2B603F" w14:textId="77777777" w:rsidR="00B70830" w:rsidRPr="002A7242" w:rsidRDefault="00B70830" w:rsidP="00B70830">
      <w:pPr>
        <w:numPr>
          <w:ilvl w:val="0"/>
          <w:numId w:val="30"/>
        </w:numPr>
        <w:suppressAutoHyphens w:val="0"/>
        <w:spacing w:line="288" w:lineRule="auto"/>
        <w:ind w:left="0" w:firstLine="0"/>
        <w:jc w:val="both"/>
        <w:rPr>
          <w:rFonts w:ascii="AytoRoquetas Light Condensed" w:hAnsi="AytoRoquetas Light Condensed"/>
          <w:i/>
          <w:iCs/>
          <w:sz w:val="22"/>
          <w:szCs w:val="22"/>
        </w:rPr>
      </w:pPr>
      <w:r w:rsidRPr="002A7242">
        <w:rPr>
          <w:rFonts w:ascii="AytoRoquetas Light Condensed" w:eastAsia="Georgia" w:hAnsi="AytoRoquetas Light Condensed" w:cs="Georgia"/>
          <w:i/>
          <w:iCs/>
          <w:sz w:val="22"/>
          <w:szCs w:val="22"/>
        </w:rPr>
        <w:t xml:space="preserve">Objeto: </w:t>
      </w:r>
      <w:r w:rsidRPr="002A7242">
        <w:rPr>
          <w:rFonts w:ascii="AytoRoquetas Light Condensed" w:eastAsia="Georgia" w:hAnsi="AytoRoquetas Light Condensed" w:cs="Georgia"/>
          <w:i/>
          <w:iCs/>
          <w:color w:val="222222"/>
          <w:sz w:val="22"/>
          <w:szCs w:val="22"/>
          <w:highlight w:val="white"/>
        </w:rPr>
        <w:t xml:space="preserve">"La excelencia en el uso de aguas desalinizadas y el fomento de la reutilización como palancas para la gestión avanzada de recursos hídricos en el Poniente </w:t>
      </w:r>
      <w:proofErr w:type="gramStart"/>
      <w:r w:rsidRPr="002A7242">
        <w:rPr>
          <w:rFonts w:ascii="AytoRoquetas Light Condensed" w:eastAsia="Georgia" w:hAnsi="AytoRoquetas Light Condensed" w:cs="Georgia"/>
          <w:i/>
          <w:iCs/>
          <w:color w:val="222222"/>
          <w:sz w:val="22"/>
          <w:szCs w:val="22"/>
          <w:highlight w:val="white"/>
        </w:rPr>
        <w:t>Almeriense</w:t>
      </w:r>
      <w:proofErr w:type="gramEnd"/>
      <w:r w:rsidRPr="002A7242">
        <w:rPr>
          <w:rFonts w:ascii="AytoRoquetas Light Condensed" w:eastAsia="Georgia" w:hAnsi="AytoRoquetas Light Condensed" w:cs="Georgia"/>
          <w:i/>
          <w:iCs/>
          <w:color w:val="222222"/>
          <w:sz w:val="22"/>
          <w:szCs w:val="22"/>
          <w:highlight w:val="white"/>
        </w:rPr>
        <w:t xml:space="preserve"> así como la recuperación de las masas de AGUA subterránea 'Campo de Dalías - Sierra de Gádor (060.013)' y 'Delta del Adra (060.015)' "- </w:t>
      </w:r>
      <w:r w:rsidRPr="002A7242">
        <w:rPr>
          <w:rFonts w:ascii="AytoRoquetas Light Condensed" w:eastAsia="Georgia" w:hAnsi="AytoRoquetas Light Condensed" w:cs="Georgia"/>
          <w:i/>
          <w:iCs/>
          <w:sz w:val="22"/>
          <w:szCs w:val="22"/>
        </w:rPr>
        <w:t xml:space="preserve"> </w:t>
      </w:r>
    </w:p>
    <w:p w14:paraId="04185F2E" w14:textId="77777777" w:rsidR="00B70830" w:rsidRPr="002A7242" w:rsidRDefault="00B70830" w:rsidP="00B70830">
      <w:pPr>
        <w:spacing w:line="288" w:lineRule="auto"/>
        <w:jc w:val="both"/>
        <w:rPr>
          <w:rFonts w:ascii="AytoRoquetas Light Condensed" w:eastAsia="Georgia" w:hAnsi="AytoRoquetas Light Condensed" w:cs="Georgia"/>
          <w:i/>
          <w:iCs/>
          <w:sz w:val="22"/>
          <w:szCs w:val="22"/>
        </w:rPr>
      </w:pPr>
    </w:p>
    <w:p w14:paraId="360818CA" w14:textId="77777777" w:rsidR="00B70830" w:rsidRPr="002A7242" w:rsidRDefault="00B70830" w:rsidP="00B70830">
      <w:pPr>
        <w:numPr>
          <w:ilvl w:val="0"/>
          <w:numId w:val="30"/>
        </w:numPr>
        <w:suppressAutoHyphens w:val="0"/>
        <w:spacing w:line="288" w:lineRule="auto"/>
        <w:ind w:left="0" w:firstLine="0"/>
        <w:jc w:val="both"/>
        <w:rPr>
          <w:rFonts w:ascii="AytoRoquetas Light Condensed" w:hAnsi="AytoRoquetas Light Condensed"/>
          <w:i/>
          <w:iCs/>
          <w:sz w:val="22"/>
          <w:szCs w:val="22"/>
        </w:rPr>
      </w:pPr>
      <w:r w:rsidRPr="002A7242">
        <w:rPr>
          <w:rFonts w:ascii="AytoRoquetas Light Condensed" w:eastAsia="Georgia" w:hAnsi="AytoRoquetas Light Condensed" w:cs="Georgia"/>
          <w:i/>
          <w:iCs/>
          <w:sz w:val="22"/>
          <w:szCs w:val="22"/>
        </w:rPr>
        <w:t>Actuaciones subvencionables a realizar en el Ente supramunicipal afectado por las actuaciones del proyecto:</w:t>
      </w:r>
    </w:p>
    <w:p w14:paraId="6FABD63F" w14:textId="77777777" w:rsidR="00B70830" w:rsidRPr="002A7242" w:rsidRDefault="00B70830" w:rsidP="00B70830">
      <w:pPr>
        <w:spacing w:line="288" w:lineRule="auto"/>
        <w:jc w:val="both"/>
        <w:rPr>
          <w:rFonts w:ascii="AytoRoquetas Light Condensed" w:eastAsia="Calibri" w:hAnsi="AytoRoquetas Light Condensed"/>
          <w:i/>
          <w:i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6395"/>
        <w:gridCol w:w="1525"/>
      </w:tblGrid>
      <w:tr w:rsidR="00B70830" w:rsidRPr="0080157A" w14:paraId="29CAC4F3" w14:textId="77777777" w:rsidTr="004E7EF3">
        <w:trPr>
          <w:trHeight w:val="330"/>
        </w:trPr>
        <w:tc>
          <w:tcPr>
            <w:tcW w:w="4037" w:type="pct"/>
            <w:shd w:val="clear" w:color="auto" w:fill="auto"/>
            <w:tcMar>
              <w:top w:w="40" w:type="dxa"/>
              <w:left w:w="40" w:type="dxa"/>
              <w:bottom w:w="40" w:type="dxa"/>
              <w:right w:w="40" w:type="dxa"/>
            </w:tcMar>
            <w:vAlign w:val="bottom"/>
          </w:tcPr>
          <w:p w14:paraId="2E471910" w14:textId="77777777" w:rsidR="00B70830" w:rsidRPr="0080157A" w:rsidRDefault="00B70830" w:rsidP="009E0909">
            <w:pPr>
              <w:spacing w:line="288" w:lineRule="auto"/>
              <w:jc w:val="center"/>
              <w:rPr>
                <w:rFonts w:ascii="AytoRoquetas Light Condensed" w:hAnsi="AytoRoquetas Light Condensed"/>
                <w:i/>
                <w:iCs/>
                <w:sz w:val="22"/>
                <w:szCs w:val="22"/>
              </w:rPr>
            </w:pPr>
            <w:r w:rsidRPr="0080157A">
              <w:rPr>
                <w:rFonts w:ascii="AytoRoquetas Light Condensed" w:eastAsia="Calibri" w:hAnsi="AytoRoquetas Light Condensed"/>
                <w:b/>
                <w:i/>
                <w:iCs/>
                <w:sz w:val="22"/>
                <w:szCs w:val="22"/>
              </w:rPr>
              <w:t>TIPOLOGÍA Y BREVE DESCRIPCIÓN DE LAS ACTUACIONES</w:t>
            </w:r>
          </w:p>
        </w:tc>
        <w:tc>
          <w:tcPr>
            <w:tcW w:w="963" w:type="pct"/>
            <w:shd w:val="clear" w:color="auto" w:fill="auto"/>
            <w:tcMar>
              <w:top w:w="40" w:type="dxa"/>
              <w:left w:w="40" w:type="dxa"/>
              <w:bottom w:w="40" w:type="dxa"/>
              <w:right w:w="40" w:type="dxa"/>
            </w:tcMar>
            <w:vAlign w:val="bottom"/>
          </w:tcPr>
          <w:p w14:paraId="78993D1F"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b/>
                <w:i/>
                <w:iCs/>
                <w:sz w:val="22"/>
                <w:szCs w:val="22"/>
              </w:rPr>
              <w:t>CONSORCIO</w:t>
            </w:r>
          </w:p>
        </w:tc>
      </w:tr>
      <w:tr w:rsidR="00B70830" w:rsidRPr="0080157A" w14:paraId="35A9722D" w14:textId="77777777" w:rsidTr="004E7EF3">
        <w:trPr>
          <w:trHeight w:val="315"/>
        </w:trPr>
        <w:tc>
          <w:tcPr>
            <w:tcW w:w="4037" w:type="pct"/>
            <w:shd w:val="clear" w:color="auto" w:fill="auto"/>
            <w:tcMar>
              <w:top w:w="40" w:type="dxa"/>
              <w:left w:w="40" w:type="dxa"/>
              <w:bottom w:w="40" w:type="dxa"/>
              <w:right w:w="40" w:type="dxa"/>
            </w:tcMar>
            <w:vAlign w:val="bottom"/>
          </w:tcPr>
          <w:p w14:paraId="62F26D53" w14:textId="77777777" w:rsidR="00B70830" w:rsidRPr="0080157A" w:rsidRDefault="00B70830" w:rsidP="009E0909">
            <w:pPr>
              <w:spacing w:line="288" w:lineRule="auto"/>
              <w:jc w:val="both"/>
              <w:rPr>
                <w:rFonts w:ascii="AytoRoquetas Light Condensed" w:eastAsia="Calibri" w:hAnsi="AytoRoquetas Light Condensed"/>
                <w:b/>
                <w:bCs/>
                <w:i/>
                <w:iCs/>
                <w:sz w:val="22"/>
                <w:szCs w:val="22"/>
              </w:rPr>
            </w:pPr>
            <w:r w:rsidRPr="0080157A">
              <w:rPr>
                <w:rFonts w:ascii="AytoRoquetas Light Condensed" w:eastAsia="Calibri" w:hAnsi="AytoRoquetas Light Condensed"/>
                <w:b/>
                <w:bCs/>
                <w:i/>
                <w:iCs/>
                <w:sz w:val="22"/>
                <w:szCs w:val="22"/>
              </w:rPr>
              <w:t>TIPO A</w:t>
            </w:r>
          </w:p>
        </w:tc>
        <w:tc>
          <w:tcPr>
            <w:tcW w:w="963" w:type="pct"/>
            <w:shd w:val="clear" w:color="auto" w:fill="auto"/>
            <w:tcMar>
              <w:top w:w="40" w:type="dxa"/>
              <w:left w:w="40" w:type="dxa"/>
              <w:bottom w:w="40" w:type="dxa"/>
              <w:right w:w="40" w:type="dxa"/>
            </w:tcMar>
            <w:vAlign w:val="bottom"/>
          </w:tcPr>
          <w:p w14:paraId="0958FB32" w14:textId="77777777" w:rsidR="00B70830" w:rsidRPr="0080157A" w:rsidRDefault="00B70830" w:rsidP="00402124">
            <w:pPr>
              <w:spacing w:line="288" w:lineRule="auto"/>
              <w:jc w:val="right"/>
              <w:rPr>
                <w:rFonts w:ascii="AytoRoquetas Light Condensed" w:eastAsia="Calibri" w:hAnsi="AytoRoquetas Light Condensed"/>
                <w:b/>
                <w:bCs/>
                <w:i/>
                <w:iCs/>
                <w:sz w:val="22"/>
                <w:szCs w:val="22"/>
              </w:rPr>
            </w:pPr>
            <w:r w:rsidRPr="0080157A">
              <w:rPr>
                <w:rFonts w:ascii="AytoRoquetas Light Condensed" w:eastAsia="Calibri" w:hAnsi="AytoRoquetas Light Condensed"/>
                <w:b/>
                <w:bCs/>
                <w:i/>
                <w:iCs/>
                <w:sz w:val="22"/>
                <w:szCs w:val="22"/>
              </w:rPr>
              <w:t>€552,734.08</w:t>
            </w:r>
          </w:p>
        </w:tc>
      </w:tr>
      <w:tr w:rsidR="00B70830" w:rsidRPr="0080157A" w14:paraId="10E98E41" w14:textId="77777777" w:rsidTr="004E7EF3">
        <w:trPr>
          <w:trHeight w:val="315"/>
        </w:trPr>
        <w:tc>
          <w:tcPr>
            <w:tcW w:w="4037" w:type="pct"/>
            <w:shd w:val="clear" w:color="auto" w:fill="auto"/>
            <w:tcMar>
              <w:top w:w="40" w:type="dxa"/>
              <w:left w:w="40" w:type="dxa"/>
              <w:bottom w:w="40" w:type="dxa"/>
              <w:right w:w="40" w:type="dxa"/>
            </w:tcMar>
            <w:vAlign w:val="bottom"/>
          </w:tcPr>
          <w:p w14:paraId="408DE6FD"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A1. Planes de sequía</w:t>
            </w:r>
          </w:p>
        </w:tc>
        <w:tc>
          <w:tcPr>
            <w:tcW w:w="963" w:type="pct"/>
            <w:shd w:val="clear" w:color="auto" w:fill="auto"/>
            <w:tcMar>
              <w:top w:w="40" w:type="dxa"/>
              <w:left w:w="40" w:type="dxa"/>
              <w:bottom w:w="40" w:type="dxa"/>
              <w:right w:w="40" w:type="dxa"/>
            </w:tcMar>
            <w:vAlign w:val="bottom"/>
          </w:tcPr>
          <w:p w14:paraId="1EE34C0F"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€0.00</w:t>
            </w:r>
          </w:p>
        </w:tc>
      </w:tr>
      <w:tr w:rsidR="00B70830" w:rsidRPr="0080157A" w14:paraId="6E0E5C67" w14:textId="77777777" w:rsidTr="004E7EF3">
        <w:trPr>
          <w:trHeight w:val="315"/>
        </w:trPr>
        <w:tc>
          <w:tcPr>
            <w:tcW w:w="4037" w:type="pct"/>
            <w:shd w:val="clear" w:color="auto" w:fill="auto"/>
            <w:tcMar>
              <w:top w:w="40" w:type="dxa"/>
              <w:left w:w="40" w:type="dxa"/>
              <w:bottom w:w="40" w:type="dxa"/>
              <w:right w:w="40" w:type="dxa"/>
            </w:tcMar>
            <w:vAlign w:val="bottom"/>
          </w:tcPr>
          <w:p w14:paraId="6B030CEE"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A2. Planes de vigilancia sanitaria, calidad del agua</w:t>
            </w:r>
          </w:p>
        </w:tc>
        <w:tc>
          <w:tcPr>
            <w:tcW w:w="963" w:type="pct"/>
            <w:shd w:val="clear" w:color="auto" w:fill="auto"/>
            <w:tcMar>
              <w:top w:w="40" w:type="dxa"/>
              <w:left w:w="40" w:type="dxa"/>
              <w:bottom w:w="40" w:type="dxa"/>
              <w:right w:w="40" w:type="dxa"/>
            </w:tcMar>
            <w:vAlign w:val="bottom"/>
          </w:tcPr>
          <w:p w14:paraId="6F1404F0"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€0.00</w:t>
            </w:r>
          </w:p>
        </w:tc>
      </w:tr>
      <w:tr w:rsidR="00B70830" w:rsidRPr="0080157A" w14:paraId="4E7215C3" w14:textId="77777777" w:rsidTr="004E7EF3">
        <w:trPr>
          <w:trHeight w:val="315"/>
        </w:trPr>
        <w:tc>
          <w:tcPr>
            <w:tcW w:w="4037" w:type="pct"/>
            <w:shd w:val="clear" w:color="auto" w:fill="auto"/>
            <w:tcMar>
              <w:top w:w="40" w:type="dxa"/>
              <w:left w:w="40" w:type="dxa"/>
              <w:bottom w:w="40" w:type="dxa"/>
              <w:right w:w="40" w:type="dxa"/>
            </w:tcMar>
            <w:vAlign w:val="bottom"/>
          </w:tcPr>
          <w:p w14:paraId="37FBC6F1"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A3. Planes de saneamiento</w:t>
            </w:r>
          </w:p>
        </w:tc>
        <w:tc>
          <w:tcPr>
            <w:tcW w:w="963" w:type="pct"/>
            <w:shd w:val="clear" w:color="auto" w:fill="auto"/>
            <w:tcMar>
              <w:top w:w="40" w:type="dxa"/>
              <w:left w:w="40" w:type="dxa"/>
              <w:bottom w:w="40" w:type="dxa"/>
              <w:right w:w="40" w:type="dxa"/>
            </w:tcMar>
            <w:vAlign w:val="bottom"/>
          </w:tcPr>
          <w:p w14:paraId="510BD834"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€210,567.15</w:t>
            </w:r>
          </w:p>
        </w:tc>
      </w:tr>
      <w:tr w:rsidR="00B70830" w:rsidRPr="0080157A" w14:paraId="4441C065" w14:textId="77777777" w:rsidTr="004E7EF3">
        <w:trPr>
          <w:trHeight w:val="315"/>
        </w:trPr>
        <w:tc>
          <w:tcPr>
            <w:tcW w:w="4037" w:type="pct"/>
            <w:shd w:val="clear" w:color="auto" w:fill="auto"/>
            <w:tcMar>
              <w:top w:w="40" w:type="dxa"/>
              <w:left w:w="40" w:type="dxa"/>
              <w:bottom w:w="40" w:type="dxa"/>
              <w:right w:w="40" w:type="dxa"/>
            </w:tcMar>
            <w:vAlign w:val="bottom"/>
          </w:tcPr>
          <w:p w14:paraId="09B9AFA3"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A4. Planes agua regenerada</w:t>
            </w:r>
          </w:p>
        </w:tc>
        <w:tc>
          <w:tcPr>
            <w:tcW w:w="963" w:type="pct"/>
            <w:shd w:val="clear" w:color="auto" w:fill="auto"/>
            <w:tcMar>
              <w:top w:w="40" w:type="dxa"/>
              <w:left w:w="40" w:type="dxa"/>
              <w:bottom w:w="40" w:type="dxa"/>
              <w:right w:w="40" w:type="dxa"/>
            </w:tcMar>
            <w:vAlign w:val="bottom"/>
          </w:tcPr>
          <w:p w14:paraId="3393B2DE"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€35,963.05</w:t>
            </w:r>
          </w:p>
        </w:tc>
      </w:tr>
      <w:tr w:rsidR="00B70830" w:rsidRPr="0080157A" w14:paraId="46ECF825" w14:textId="77777777" w:rsidTr="004E7EF3">
        <w:trPr>
          <w:trHeight w:val="315"/>
        </w:trPr>
        <w:tc>
          <w:tcPr>
            <w:tcW w:w="4037" w:type="pct"/>
            <w:shd w:val="clear" w:color="auto" w:fill="auto"/>
            <w:tcMar>
              <w:top w:w="40" w:type="dxa"/>
              <w:left w:w="40" w:type="dxa"/>
              <w:bottom w:w="40" w:type="dxa"/>
              <w:right w:w="40" w:type="dxa"/>
            </w:tcMar>
            <w:vAlign w:val="bottom"/>
          </w:tcPr>
          <w:p w14:paraId="297EC30D"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A5. Planes protección civil contra inundaciones</w:t>
            </w:r>
          </w:p>
        </w:tc>
        <w:tc>
          <w:tcPr>
            <w:tcW w:w="963" w:type="pct"/>
            <w:shd w:val="clear" w:color="auto" w:fill="auto"/>
            <w:tcMar>
              <w:top w:w="40" w:type="dxa"/>
              <w:left w:w="40" w:type="dxa"/>
              <w:bottom w:w="40" w:type="dxa"/>
              <w:right w:w="40" w:type="dxa"/>
            </w:tcMar>
            <w:vAlign w:val="bottom"/>
          </w:tcPr>
          <w:p w14:paraId="7F0D93D3"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€7,574.36</w:t>
            </w:r>
          </w:p>
        </w:tc>
      </w:tr>
      <w:tr w:rsidR="00B70830" w:rsidRPr="0080157A" w14:paraId="21551BC6" w14:textId="77777777" w:rsidTr="004E7EF3">
        <w:trPr>
          <w:trHeight w:val="315"/>
        </w:trPr>
        <w:tc>
          <w:tcPr>
            <w:tcW w:w="4037" w:type="pct"/>
            <w:shd w:val="clear" w:color="auto" w:fill="auto"/>
            <w:tcMar>
              <w:top w:w="40" w:type="dxa"/>
              <w:left w:w="40" w:type="dxa"/>
              <w:bottom w:w="40" w:type="dxa"/>
              <w:right w:w="40" w:type="dxa"/>
            </w:tcMar>
            <w:vAlign w:val="bottom"/>
          </w:tcPr>
          <w:p w14:paraId="0BF86BE7"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A6. Estudios de diagnóstico y control de fugas</w:t>
            </w:r>
          </w:p>
        </w:tc>
        <w:tc>
          <w:tcPr>
            <w:tcW w:w="963" w:type="pct"/>
            <w:shd w:val="clear" w:color="auto" w:fill="auto"/>
            <w:tcMar>
              <w:top w:w="40" w:type="dxa"/>
              <w:left w:w="40" w:type="dxa"/>
              <w:bottom w:w="40" w:type="dxa"/>
              <w:right w:w="40" w:type="dxa"/>
            </w:tcMar>
            <w:vAlign w:val="bottom"/>
          </w:tcPr>
          <w:p w14:paraId="545022D5"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€0.00</w:t>
            </w:r>
          </w:p>
        </w:tc>
      </w:tr>
      <w:tr w:rsidR="00B70830" w:rsidRPr="0080157A" w14:paraId="40AC2E5E" w14:textId="77777777" w:rsidTr="004E7EF3">
        <w:trPr>
          <w:trHeight w:val="315"/>
        </w:trPr>
        <w:tc>
          <w:tcPr>
            <w:tcW w:w="4037" w:type="pct"/>
            <w:shd w:val="clear" w:color="auto" w:fill="auto"/>
            <w:tcMar>
              <w:top w:w="40" w:type="dxa"/>
              <w:left w:w="40" w:type="dxa"/>
              <w:bottom w:w="40" w:type="dxa"/>
              <w:right w:w="40" w:type="dxa"/>
            </w:tcMar>
            <w:vAlign w:val="bottom"/>
          </w:tcPr>
          <w:p w14:paraId="59173EF7"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 xml:space="preserve">A7. Estudios hidrogeológicos, planes directores de </w:t>
            </w:r>
            <w:proofErr w:type="spellStart"/>
            <w:r w:rsidRPr="0080157A">
              <w:rPr>
                <w:rFonts w:ascii="AytoRoquetas Light Condensed" w:eastAsia="Calibri" w:hAnsi="AytoRoquetas Light Condensed"/>
                <w:i/>
                <w:iCs/>
                <w:sz w:val="22"/>
                <w:szCs w:val="22"/>
              </w:rPr>
              <w:t>abto</w:t>
            </w:r>
            <w:proofErr w:type="spellEnd"/>
            <w:r w:rsidRPr="0080157A">
              <w:rPr>
                <w:rFonts w:ascii="AytoRoquetas Light Condensed" w:eastAsia="Calibri" w:hAnsi="AytoRoquetas Light Condensed"/>
                <w:i/>
                <w:iCs/>
                <w:sz w:val="22"/>
                <w:szCs w:val="22"/>
              </w:rPr>
              <w:t xml:space="preserve"> en alta y baja</w:t>
            </w:r>
          </w:p>
        </w:tc>
        <w:tc>
          <w:tcPr>
            <w:tcW w:w="963" w:type="pct"/>
            <w:shd w:val="clear" w:color="auto" w:fill="auto"/>
            <w:tcMar>
              <w:top w:w="40" w:type="dxa"/>
              <w:left w:w="40" w:type="dxa"/>
              <w:bottom w:w="40" w:type="dxa"/>
              <w:right w:w="40" w:type="dxa"/>
            </w:tcMar>
            <w:vAlign w:val="bottom"/>
          </w:tcPr>
          <w:p w14:paraId="6BD760DF"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€25,247.86</w:t>
            </w:r>
          </w:p>
        </w:tc>
      </w:tr>
      <w:tr w:rsidR="00B70830" w:rsidRPr="0080157A" w14:paraId="2D6AE164" w14:textId="77777777" w:rsidTr="004E7EF3">
        <w:trPr>
          <w:trHeight w:val="315"/>
        </w:trPr>
        <w:tc>
          <w:tcPr>
            <w:tcW w:w="4037" w:type="pct"/>
            <w:shd w:val="clear" w:color="auto" w:fill="auto"/>
            <w:tcMar>
              <w:top w:w="40" w:type="dxa"/>
              <w:left w:w="40" w:type="dxa"/>
              <w:bottom w:w="40" w:type="dxa"/>
              <w:right w:w="40" w:type="dxa"/>
            </w:tcMar>
            <w:vAlign w:val="bottom"/>
          </w:tcPr>
          <w:p w14:paraId="287BA098"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 xml:space="preserve">A8. Modelos, cartografía, topografía, BIM, gemelos digitales, proyectos constructivos, </w:t>
            </w:r>
            <w:proofErr w:type="spellStart"/>
            <w:r w:rsidRPr="0080157A">
              <w:rPr>
                <w:rFonts w:ascii="AytoRoquetas Light Condensed" w:eastAsia="Calibri" w:hAnsi="AytoRoquetas Light Condensed"/>
                <w:i/>
                <w:iCs/>
                <w:sz w:val="22"/>
                <w:szCs w:val="22"/>
              </w:rPr>
              <w:t>etc</w:t>
            </w:r>
            <w:proofErr w:type="spellEnd"/>
          </w:p>
        </w:tc>
        <w:tc>
          <w:tcPr>
            <w:tcW w:w="963" w:type="pct"/>
            <w:shd w:val="clear" w:color="auto" w:fill="auto"/>
            <w:tcMar>
              <w:top w:w="40" w:type="dxa"/>
              <w:left w:w="40" w:type="dxa"/>
              <w:bottom w:w="40" w:type="dxa"/>
              <w:right w:w="40" w:type="dxa"/>
            </w:tcMar>
            <w:vAlign w:val="bottom"/>
          </w:tcPr>
          <w:p w14:paraId="29CCB5E5"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€273,381.65</w:t>
            </w:r>
          </w:p>
        </w:tc>
      </w:tr>
      <w:tr w:rsidR="00B70830" w:rsidRPr="0080157A" w14:paraId="57ED9B0A" w14:textId="77777777" w:rsidTr="004E7EF3">
        <w:trPr>
          <w:trHeight w:val="315"/>
        </w:trPr>
        <w:tc>
          <w:tcPr>
            <w:tcW w:w="4037" w:type="pct"/>
            <w:shd w:val="clear" w:color="auto" w:fill="auto"/>
            <w:tcMar>
              <w:top w:w="40" w:type="dxa"/>
              <w:left w:w="40" w:type="dxa"/>
              <w:bottom w:w="40" w:type="dxa"/>
              <w:right w:w="40" w:type="dxa"/>
            </w:tcMar>
            <w:vAlign w:val="bottom"/>
          </w:tcPr>
          <w:p w14:paraId="785592F0" w14:textId="77777777" w:rsidR="00B70830" w:rsidRPr="0080157A" w:rsidRDefault="00B70830" w:rsidP="009E0909">
            <w:pPr>
              <w:spacing w:line="288" w:lineRule="auto"/>
              <w:jc w:val="both"/>
              <w:rPr>
                <w:rFonts w:ascii="AytoRoquetas Light Condensed" w:hAnsi="AytoRoquetas Light Condensed"/>
                <w:b/>
                <w:bCs/>
                <w:i/>
                <w:iCs/>
                <w:sz w:val="22"/>
                <w:szCs w:val="22"/>
              </w:rPr>
            </w:pPr>
            <w:r w:rsidRPr="0080157A">
              <w:rPr>
                <w:rFonts w:ascii="AytoRoquetas Light Condensed" w:eastAsia="Calibri" w:hAnsi="AytoRoquetas Light Condensed"/>
                <w:b/>
                <w:bCs/>
                <w:i/>
                <w:iCs/>
                <w:sz w:val="22"/>
                <w:szCs w:val="22"/>
              </w:rPr>
              <w:t>TIPO B</w:t>
            </w:r>
          </w:p>
        </w:tc>
        <w:tc>
          <w:tcPr>
            <w:tcW w:w="963" w:type="pct"/>
            <w:shd w:val="clear" w:color="auto" w:fill="auto"/>
            <w:tcMar>
              <w:top w:w="40" w:type="dxa"/>
              <w:left w:w="40" w:type="dxa"/>
              <w:bottom w:w="40" w:type="dxa"/>
              <w:right w:w="40" w:type="dxa"/>
            </w:tcMar>
            <w:vAlign w:val="bottom"/>
          </w:tcPr>
          <w:p w14:paraId="05F30AAF" w14:textId="77777777" w:rsidR="00B70830" w:rsidRPr="0080157A" w:rsidRDefault="00B70830" w:rsidP="00402124">
            <w:pPr>
              <w:spacing w:line="288" w:lineRule="auto"/>
              <w:jc w:val="right"/>
              <w:rPr>
                <w:rFonts w:ascii="AytoRoquetas Light Condensed" w:hAnsi="AytoRoquetas Light Condensed"/>
                <w:b/>
                <w:bCs/>
                <w:i/>
                <w:iCs/>
                <w:sz w:val="22"/>
                <w:szCs w:val="22"/>
              </w:rPr>
            </w:pPr>
            <w:r w:rsidRPr="0080157A">
              <w:rPr>
                <w:rFonts w:ascii="AytoRoquetas Light Condensed" w:eastAsia="Calibri" w:hAnsi="AytoRoquetas Light Condensed"/>
                <w:b/>
                <w:bCs/>
                <w:i/>
                <w:iCs/>
                <w:sz w:val="22"/>
                <w:szCs w:val="22"/>
              </w:rPr>
              <w:t>€1,343,370.70</w:t>
            </w:r>
          </w:p>
        </w:tc>
      </w:tr>
      <w:tr w:rsidR="00B70830" w:rsidRPr="0080157A" w14:paraId="38FC4F4C" w14:textId="77777777" w:rsidTr="004E7EF3">
        <w:trPr>
          <w:trHeight w:val="315"/>
        </w:trPr>
        <w:tc>
          <w:tcPr>
            <w:tcW w:w="4037" w:type="pct"/>
            <w:shd w:val="clear" w:color="auto" w:fill="auto"/>
            <w:tcMar>
              <w:top w:w="40" w:type="dxa"/>
              <w:left w:w="40" w:type="dxa"/>
              <w:bottom w:w="40" w:type="dxa"/>
              <w:right w:w="40" w:type="dxa"/>
            </w:tcMar>
            <w:vAlign w:val="bottom"/>
          </w:tcPr>
          <w:p w14:paraId="5161A2B4"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B1. captaciones y tomas en alta</w:t>
            </w:r>
          </w:p>
        </w:tc>
        <w:tc>
          <w:tcPr>
            <w:tcW w:w="963" w:type="pct"/>
            <w:shd w:val="clear" w:color="auto" w:fill="auto"/>
            <w:tcMar>
              <w:top w:w="40" w:type="dxa"/>
              <w:left w:w="40" w:type="dxa"/>
              <w:bottom w:w="40" w:type="dxa"/>
              <w:right w:w="40" w:type="dxa"/>
            </w:tcMar>
            <w:vAlign w:val="bottom"/>
          </w:tcPr>
          <w:p w14:paraId="29ABA597"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€0.00</w:t>
            </w:r>
          </w:p>
        </w:tc>
      </w:tr>
      <w:tr w:rsidR="00B70830" w:rsidRPr="0080157A" w14:paraId="60F9A93A" w14:textId="77777777" w:rsidTr="004E7EF3">
        <w:trPr>
          <w:trHeight w:val="315"/>
        </w:trPr>
        <w:tc>
          <w:tcPr>
            <w:tcW w:w="4037" w:type="pct"/>
            <w:shd w:val="clear" w:color="auto" w:fill="auto"/>
            <w:tcMar>
              <w:top w:w="40" w:type="dxa"/>
              <w:left w:w="40" w:type="dxa"/>
              <w:bottom w:w="40" w:type="dxa"/>
              <w:right w:w="40" w:type="dxa"/>
            </w:tcMar>
            <w:vAlign w:val="bottom"/>
          </w:tcPr>
          <w:p w14:paraId="427AEE5A"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B2. sistema de abastecimiento</w:t>
            </w:r>
          </w:p>
        </w:tc>
        <w:tc>
          <w:tcPr>
            <w:tcW w:w="963" w:type="pct"/>
            <w:shd w:val="clear" w:color="auto" w:fill="auto"/>
            <w:tcMar>
              <w:top w:w="40" w:type="dxa"/>
              <w:left w:w="40" w:type="dxa"/>
              <w:bottom w:w="40" w:type="dxa"/>
              <w:right w:w="40" w:type="dxa"/>
            </w:tcMar>
            <w:vAlign w:val="bottom"/>
          </w:tcPr>
          <w:p w14:paraId="0116C113"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€0.00</w:t>
            </w:r>
          </w:p>
        </w:tc>
      </w:tr>
      <w:tr w:rsidR="00B70830" w:rsidRPr="0080157A" w14:paraId="69737E4D" w14:textId="77777777" w:rsidTr="004E7EF3">
        <w:trPr>
          <w:trHeight w:val="315"/>
        </w:trPr>
        <w:tc>
          <w:tcPr>
            <w:tcW w:w="4037" w:type="pct"/>
            <w:shd w:val="clear" w:color="auto" w:fill="auto"/>
            <w:tcMar>
              <w:top w:w="40" w:type="dxa"/>
              <w:left w:w="40" w:type="dxa"/>
              <w:bottom w:w="40" w:type="dxa"/>
              <w:right w:w="40" w:type="dxa"/>
            </w:tcMar>
            <w:vAlign w:val="bottom"/>
          </w:tcPr>
          <w:p w14:paraId="64DE002B"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B3. sistema de alcantarillado y depuración</w:t>
            </w:r>
          </w:p>
        </w:tc>
        <w:tc>
          <w:tcPr>
            <w:tcW w:w="963" w:type="pct"/>
            <w:shd w:val="clear" w:color="auto" w:fill="auto"/>
            <w:tcMar>
              <w:top w:w="40" w:type="dxa"/>
              <w:left w:w="40" w:type="dxa"/>
              <w:bottom w:w="40" w:type="dxa"/>
              <w:right w:w="40" w:type="dxa"/>
            </w:tcMar>
            <w:vAlign w:val="bottom"/>
          </w:tcPr>
          <w:p w14:paraId="33B95EB8"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€818,192.06</w:t>
            </w:r>
          </w:p>
        </w:tc>
      </w:tr>
      <w:tr w:rsidR="00B70830" w:rsidRPr="0080157A" w14:paraId="492F99DE" w14:textId="77777777" w:rsidTr="004E7EF3">
        <w:trPr>
          <w:trHeight w:val="315"/>
        </w:trPr>
        <w:tc>
          <w:tcPr>
            <w:tcW w:w="4037" w:type="pct"/>
            <w:shd w:val="clear" w:color="auto" w:fill="auto"/>
            <w:tcMar>
              <w:top w:w="40" w:type="dxa"/>
              <w:left w:w="40" w:type="dxa"/>
              <w:bottom w:w="40" w:type="dxa"/>
              <w:right w:w="40" w:type="dxa"/>
            </w:tcMar>
            <w:vAlign w:val="bottom"/>
          </w:tcPr>
          <w:p w14:paraId="0EC1386D"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B4. puntos de vertido</w:t>
            </w:r>
          </w:p>
        </w:tc>
        <w:tc>
          <w:tcPr>
            <w:tcW w:w="963" w:type="pct"/>
            <w:shd w:val="clear" w:color="auto" w:fill="auto"/>
            <w:tcMar>
              <w:top w:w="40" w:type="dxa"/>
              <w:left w:w="40" w:type="dxa"/>
              <w:bottom w:w="40" w:type="dxa"/>
              <w:right w:w="40" w:type="dxa"/>
            </w:tcMar>
            <w:vAlign w:val="bottom"/>
          </w:tcPr>
          <w:p w14:paraId="259E6905"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€0.00</w:t>
            </w:r>
          </w:p>
        </w:tc>
      </w:tr>
      <w:tr w:rsidR="00B70830" w:rsidRPr="0080157A" w14:paraId="42296153" w14:textId="77777777" w:rsidTr="004E7EF3">
        <w:trPr>
          <w:trHeight w:val="315"/>
        </w:trPr>
        <w:tc>
          <w:tcPr>
            <w:tcW w:w="4037" w:type="pct"/>
            <w:shd w:val="clear" w:color="auto" w:fill="auto"/>
            <w:tcMar>
              <w:top w:w="40" w:type="dxa"/>
              <w:left w:w="40" w:type="dxa"/>
              <w:bottom w:w="40" w:type="dxa"/>
              <w:right w:w="40" w:type="dxa"/>
            </w:tcMar>
            <w:vAlign w:val="bottom"/>
          </w:tcPr>
          <w:p w14:paraId="422EA434"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B5. obras complementarias (excluye renovación de redes)</w:t>
            </w:r>
          </w:p>
        </w:tc>
        <w:tc>
          <w:tcPr>
            <w:tcW w:w="963" w:type="pct"/>
            <w:shd w:val="clear" w:color="auto" w:fill="auto"/>
            <w:tcMar>
              <w:top w:w="40" w:type="dxa"/>
              <w:left w:w="40" w:type="dxa"/>
              <w:bottom w:w="40" w:type="dxa"/>
              <w:right w:w="40" w:type="dxa"/>
            </w:tcMar>
            <w:vAlign w:val="bottom"/>
          </w:tcPr>
          <w:p w14:paraId="125E2E78"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€257,742.48</w:t>
            </w:r>
          </w:p>
        </w:tc>
      </w:tr>
      <w:tr w:rsidR="00B70830" w:rsidRPr="0080157A" w14:paraId="78E09ACF" w14:textId="77777777" w:rsidTr="004E7EF3">
        <w:trPr>
          <w:trHeight w:val="315"/>
        </w:trPr>
        <w:tc>
          <w:tcPr>
            <w:tcW w:w="4037" w:type="pct"/>
            <w:shd w:val="clear" w:color="auto" w:fill="auto"/>
            <w:tcMar>
              <w:top w:w="40" w:type="dxa"/>
              <w:left w:w="40" w:type="dxa"/>
              <w:bottom w:w="40" w:type="dxa"/>
              <w:right w:w="40" w:type="dxa"/>
            </w:tcMar>
            <w:vAlign w:val="bottom"/>
          </w:tcPr>
          <w:p w14:paraId="48877BAD"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B6. sistemas de comunicaciones</w:t>
            </w:r>
          </w:p>
        </w:tc>
        <w:tc>
          <w:tcPr>
            <w:tcW w:w="963" w:type="pct"/>
            <w:shd w:val="clear" w:color="auto" w:fill="auto"/>
            <w:tcMar>
              <w:top w:w="40" w:type="dxa"/>
              <w:left w:w="40" w:type="dxa"/>
              <w:bottom w:w="40" w:type="dxa"/>
              <w:right w:w="40" w:type="dxa"/>
            </w:tcMar>
            <w:vAlign w:val="bottom"/>
          </w:tcPr>
          <w:p w14:paraId="10A0837A"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€267,436.15</w:t>
            </w:r>
          </w:p>
        </w:tc>
      </w:tr>
      <w:tr w:rsidR="00B70830" w:rsidRPr="0080157A" w14:paraId="144BDF27" w14:textId="77777777" w:rsidTr="004E7EF3">
        <w:trPr>
          <w:trHeight w:val="315"/>
        </w:trPr>
        <w:tc>
          <w:tcPr>
            <w:tcW w:w="4037" w:type="pct"/>
            <w:shd w:val="clear" w:color="auto" w:fill="auto"/>
            <w:tcMar>
              <w:top w:w="40" w:type="dxa"/>
              <w:left w:w="40" w:type="dxa"/>
              <w:bottom w:w="40" w:type="dxa"/>
              <w:right w:w="40" w:type="dxa"/>
            </w:tcMar>
            <w:vAlign w:val="bottom"/>
          </w:tcPr>
          <w:p w14:paraId="5B9FFFF1"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B7. eficiencia energética y generación de renovables (incluye fotovoltaicas, p.ej.)</w:t>
            </w:r>
          </w:p>
        </w:tc>
        <w:tc>
          <w:tcPr>
            <w:tcW w:w="963" w:type="pct"/>
            <w:shd w:val="clear" w:color="auto" w:fill="auto"/>
            <w:tcMar>
              <w:top w:w="40" w:type="dxa"/>
              <w:left w:w="40" w:type="dxa"/>
              <w:bottom w:w="40" w:type="dxa"/>
              <w:right w:w="40" w:type="dxa"/>
            </w:tcMar>
            <w:vAlign w:val="bottom"/>
          </w:tcPr>
          <w:p w14:paraId="242AAD6C"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€0.00</w:t>
            </w:r>
          </w:p>
        </w:tc>
      </w:tr>
      <w:tr w:rsidR="00B70830" w:rsidRPr="0080157A" w14:paraId="3D504610" w14:textId="77777777" w:rsidTr="004E7EF3">
        <w:trPr>
          <w:trHeight w:val="315"/>
        </w:trPr>
        <w:tc>
          <w:tcPr>
            <w:tcW w:w="4037" w:type="pct"/>
            <w:shd w:val="clear" w:color="auto" w:fill="auto"/>
            <w:tcMar>
              <w:top w:w="40" w:type="dxa"/>
              <w:left w:w="40" w:type="dxa"/>
              <w:bottom w:w="40" w:type="dxa"/>
              <w:right w:w="40" w:type="dxa"/>
            </w:tcMar>
            <w:vAlign w:val="bottom"/>
          </w:tcPr>
          <w:p w14:paraId="3DBCA99E" w14:textId="77777777" w:rsidR="00B70830" w:rsidRPr="0080157A" w:rsidRDefault="00B70830" w:rsidP="009E0909">
            <w:pPr>
              <w:spacing w:line="288" w:lineRule="auto"/>
              <w:jc w:val="both"/>
              <w:rPr>
                <w:rFonts w:ascii="AytoRoquetas Light Condensed" w:hAnsi="AytoRoquetas Light Condensed"/>
                <w:b/>
                <w:bCs/>
                <w:i/>
                <w:iCs/>
                <w:sz w:val="22"/>
                <w:szCs w:val="22"/>
              </w:rPr>
            </w:pPr>
            <w:r w:rsidRPr="0080157A">
              <w:rPr>
                <w:rFonts w:ascii="AytoRoquetas Light Condensed" w:eastAsia="Calibri" w:hAnsi="AytoRoquetas Light Condensed"/>
                <w:b/>
                <w:bCs/>
                <w:i/>
                <w:iCs/>
                <w:sz w:val="22"/>
                <w:szCs w:val="22"/>
              </w:rPr>
              <w:t>TIPO C</w:t>
            </w:r>
          </w:p>
        </w:tc>
        <w:tc>
          <w:tcPr>
            <w:tcW w:w="963" w:type="pct"/>
            <w:shd w:val="clear" w:color="auto" w:fill="auto"/>
            <w:tcMar>
              <w:top w:w="40" w:type="dxa"/>
              <w:left w:w="40" w:type="dxa"/>
              <w:bottom w:w="40" w:type="dxa"/>
              <w:right w:w="40" w:type="dxa"/>
            </w:tcMar>
            <w:vAlign w:val="bottom"/>
          </w:tcPr>
          <w:p w14:paraId="09C3F30F" w14:textId="77777777" w:rsidR="00B70830" w:rsidRPr="0080157A" w:rsidRDefault="00B70830" w:rsidP="00402124">
            <w:pPr>
              <w:spacing w:line="288" w:lineRule="auto"/>
              <w:jc w:val="right"/>
              <w:rPr>
                <w:rFonts w:ascii="AytoRoquetas Light Condensed" w:hAnsi="AytoRoquetas Light Condensed"/>
                <w:b/>
                <w:bCs/>
                <w:i/>
                <w:iCs/>
                <w:sz w:val="22"/>
                <w:szCs w:val="22"/>
              </w:rPr>
            </w:pPr>
            <w:r w:rsidRPr="0080157A">
              <w:rPr>
                <w:rFonts w:ascii="AytoRoquetas Light Condensed" w:eastAsia="Calibri" w:hAnsi="AytoRoquetas Light Condensed"/>
                <w:b/>
                <w:bCs/>
                <w:i/>
                <w:iCs/>
                <w:sz w:val="22"/>
                <w:szCs w:val="22"/>
              </w:rPr>
              <w:t>€62,693.94</w:t>
            </w:r>
          </w:p>
        </w:tc>
      </w:tr>
      <w:tr w:rsidR="00B70830" w:rsidRPr="0080157A" w14:paraId="26A14614" w14:textId="77777777" w:rsidTr="004E7EF3">
        <w:trPr>
          <w:trHeight w:val="315"/>
        </w:trPr>
        <w:tc>
          <w:tcPr>
            <w:tcW w:w="4037" w:type="pct"/>
            <w:shd w:val="clear" w:color="auto" w:fill="auto"/>
            <w:tcMar>
              <w:top w:w="40" w:type="dxa"/>
              <w:left w:w="40" w:type="dxa"/>
              <w:bottom w:w="40" w:type="dxa"/>
              <w:right w:w="40" w:type="dxa"/>
            </w:tcMar>
            <w:vAlign w:val="bottom"/>
          </w:tcPr>
          <w:p w14:paraId="4B9CB5D1"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C1. portales web, transparencia</w:t>
            </w:r>
          </w:p>
        </w:tc>
        <w:tc>
          <w:tcPr>
            <w:tcW w:w="963" w:type="pct"/>
            <w:shd w:val="clear" w:color="auto" w:fill="auto"/>
            <w:tcMar>
              <w:top w:w="40" w:type="dxa"/>
              <w:left w:w="40" w:type="dxa"/>
              <w:bottom w:w="40" w:type="dxa"/>
              <w:right w:w="40" w:type="dxa"/>
            </w:tcMar>
            <w:vAlign w:val="bottom"/>
          </w:tcPr>
          <w:p w14:paraId="55F8033E"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€12,727.14</w:t>
            </w:r>
          </w:p>
        </w:tc>
      </w:tr>
      <w:tr w:rsidR="00B70830" w:rsidRPr="0080157A" w14:paraId="2EFBD96A" w14:textId="77777777" w:rsidTr="004E7EF3">
        <w:trPr>
          <w:trHeight w:val="315"/>
        </w:trPr>
        <w:tc>
          <w:tcPr>
            <w:tcW w:w="4037" w:type="pct"/>
            <w:shd w:val="clear" w:color="auto" w:fill="auto"/>
            <w:tcMar>
              <w:top w:w="40" w:type="dxa"/>
              <w:left w:w="40" w:type="dxa"/>
              <w:bottom w:w="40" w:type="dxa"/>
              <w:right w:w="40" w:type="dxa"/>
            </w:tcMar>
            <w:vAlign w:val="bottom"/>
          </w:tcPr>
          <w:p w14:paraId="140A3DF7" w14:textId="77777777" w:rsidR="00B70830" w:rsidRPr="0080157A" w:rsidRDefault="00B70830" w:rsidP="009E0909">
            <w:pPr>
              <w:spacing w:line="288" w:lineRule="auto"/>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C2. sistemas de explotación de la información</w:t>
            </w:r>
          </w:p>
        </w:tc>
        <w:tc>
          <w:tcPr>
            <w:tcW w:w="963" w:type="pct"/>
            <w:shd w:val="clear" w:color="auto" w:fill="auto"/>
            <w:tcMar>
              <w:top w:w="40" w:type="dxa"/>
              <w:left w:w="40" w:type="dxa"/>
              <w:bottom w:w="40" w:type="dxa"/>
              <w:right w:w="40" w:type="dxa"/>
            </w:tcMar>
            <w:vAlign w:val="bottom"/>
          </w:tcPr>
          <w:p w14:paraId="67F7F842"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€49,966.79</w:t>
            </w:r>
          </w:p>
        </w:tc>
      </w:tr>
      <w:tr w:rsidR="00B70830" w:rsidRPr="0080157A" w14:paraId="25B5BA6B" w14:textId="77777777" w:rsidTr="004E7EF3">
        <w:trPr>
          <w:trHeight w:val="330"/>
        </w:trPr>
        <w:tc>
          <w:tcPr>
            <w:tcW w:w="4037" w:type="pct"/>
            <w:shd w:val="clear" w:color="auto" w:fill="auto"/>
            <w:tcMar>
              <w:top w:w="40" w:type="dxa"/>
              <w:left w:w="40" w:type="dxa"/>
              <w:bottom w:w="40" w:type="dxa"/>
              <w:right w:w="40" w:type="dxa"/>
            </w:tcMar>
            <w:vAlign w:val="bottom"/>
          </w:tcPr>
          <w:p w14:paraId="0ED07E65" w14:textId="77777777" w:rsidR="00B70830" w:rsidRPr="0080157A" w:rsidRDefault="00B70830" w:rsidP="009E0909">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b/>
                <w:i/>
                <w:iCs/>
                <w:sz w:val="22"/>
                <w:szCs w:val="22"/>
              </w:rPr>
              <w:t>TOTALES</w:t>
            </w:r>
          </w:p>
        </w:tc>
        <w:tc>
          <w:tcPr>
            <w:tcW w:w="963" w:type="pct"/>
            <w:shd w:val="clear" w:color="auto" w:fill="auto"/>
            <w:tcMar>
              <w:top w:w="40" w:type="dxa"/>
              <w:left w:w="40" w:type="dxa"/>
              <w:bottom w:w="40" w:type="dxa"/>
              <w:right w:w="40" w:type="dxa"/>
            </w:tcMar>
            <w:vAlign w:val="bottom"/>
          </w:tcPr>
          <w:p w14:paraId="6F8D95B9" w14:textId="77777777" w:rsidR="00B70830" w:rsidRPr="0080157A" w:rsidRDefault="00B70830" w:rsidP="00402124">
            <w:pPr>
              <w:spacing w:line="288" w:lineRule="auto"/>
              <w:jc w:val="right"/>
              <w:rPr>
                <w:rFonts w:ascii="AytoRoquetas Light Condensed" w:hAnsi="AytoRoquetas Light Condensed"/>
                <w:i/>
                <w:iCs/>
                <w:sz w:val="22"/>
                <w:szCs w:val="22"/>
              </w:rPr>
            </w:pPr>
            <w:r w:rsidRPr="0080157A">
              <w:rPr>
                <w:rFonts w:ascii="AytoRoquetas Light Condensed" w:eastAsia="Calibri" w:hAnsi="AytoRoquetas Light Condensed"/>
                <w:b/>
                <w:i/>
                <w:iCs/>
                <w:sz w:val="22"/>
                <w:szCs w:val="22"/>
              </w:rPr>
              <w:t>€1,958,798.71</w:t>
            </w:r>
          </w:p>
        </w:tc>
      </w:tr>
    </w:tbl>
    <w:p w14:paraId="47BD570A" w14:textId="77777777" w:rsidR="00B70830" w:rsidRPr="002A7242" w:rsidRDefault="00B70830" w:rsidP="00B70830">
      <w:pPr>
        <w:spacing w:line="288" w:lineRule="auto"/>
        <w:jc w:val="both"/>
        <w:rPr>
          <w:rFonts w:ascii="AytoRoquetas Light Condensed" w:eastAsia="Calibri" w:hAnsi="AytoRoquetas Light Condensed"/>
          <w:i/>
          <w:iCs/>
          <w:sz w:val="22"/>
          <w:szCs w:val="22"/>
        </w:rPr>
      </w:pPr>
    </w:p>
    <w:p w14:paraId="45C0EF01" w14:textId="77777777" w:rsidR="00B70830" w:rsidRPr="002A7242" w:rsidRDefault="00B70830" w:rsidP="00B70830">
      <w:pPr>
        <w:spacing w:line="288" w:lineRule="auto"/>
        <w:jc w:val="both"/>
        <w:rPr>
          <w:rFonts w:ascii="AytoRoquetas Light Condensed" w:hAnsi="AytoRoquetas Light Condensed"/>
          <w:i/>
          <w:iCs/>
          <w:sz w:val="22"/>
          <w:szCs w:val="22"/>
        </w:rPr>
      </w:pPr>
      <w:r w:rsidRPr="002A7242">
        <w:rPr>
          <w:rFonts w:ascii="AytoRoquetas Light Condensed" w:eastAsia="Georgia" w:hAnsi="AytoRoquetas Light Condensed" w:cs="Georgia"/>
          <w:i/>
          <w:iCs/>
          <w:sz w:val="22"/>
          <w:szCs w:val="22"/>
        </w:rPr>
        <w:t xml:space="preserve">Presupuesto total del proyecto en el Consorcio (IVA incluido): </w:t>
      </w:r>
      <w:r w:rsidRPr="002A7242">
        <w:rPr>
          <w:rFonts w:ascii="AytoRoquetas Light Condensed" w:eastAsia="Calibri" w:hAnsi="AytoRoquetas Light Condensed"/>
          <w:i/>
          <w:iCs/>
          <w:sz w:val="22"/>
          <w:szCs w:val="22"/>
        </w:rPr>
        <w:t xml:space="preserve">1,958,798.71 </w:t>
      </w:r>
      <w:r w:rsidRPr="002A7242">
        <w:rPr>
          <w:rFonts w:ascii="AytoRoquetas Light Condensed" w:eastAsia="Georgia" w:hAnsi="AytoRoquetas Light Condensed" w:cs="Georgia"/>
          <w:i/>
          <w:iCs/>
          <w:sz w:val="22"/>
          <w:szCs w:val="22"/>
        </w:rPr>
        <w:t xml:space="preserve">€ </w:t>
      </w:r>
    </w:p>
    <w:p w14:paraId="159DC113" w14:textId="77777777" w:rsidR="00B70830" w:rsidRPr="002A7242" w:rsidRDefault="00B70830" w:rsidP="00B70830">
      <w:pPr>
        <w:numPr>
          <w:ilvl w:val="0"/>
          <w:numId w:val="31"/>
        </w:numPr>
        <w:suppressAutoHyphens w:val="0"/>
        <w:spacing w:line="288" w:lineRule="auto"/>
        <w:ind w:left="0" w:firstLine="0"/>
        <w:jc w:val="both"/>
        <w:rPr>
          <w:rFonts w:ascii="AytoRoquetas Light Condensed" w:hAnsi="AytoRoquetas Light Condensed"/>
          <w:i/>
          <w:iCs/>
          <w:sz w:val="22"/>
          <w:szCs w:val="22"/>
        </w:rPr>
      </w:pPr>
      <w:r w:rsidRPr="002A7242">
        <w:rPr>
          <w:rFonts w:ascii="AytoRoquetas Light Condensed" w:eastAsia="Georgia" w:hAnsi="AytoRoquetas Light Condensed" w:cs="Georgia"/>
          <w:i/>
          <w:iCs/>
          <w:sz w:val="22"/>
          <w:szCs w:val="22"/>
        </w:rPr>
        <w:t>Subvención solicitada:</w:t>
      </w:r>
      <w:r w:rsidRPr="002A7242">
        <w:rPr>
          <w:rFonts w:ascii="AytoRoquetas Light Condensed" w:eastAsia="Calibri" w:hAnsi="AytoRoquetas Light Condensed"/>
          <w:i/>
          <w:iCs/>
          <w:sz w:val="22"/>
          <w:szCs w:val="22"/>
        </w:rPr>
        <w:t xml:space="preserve"> 1,684,785.80</w:t>
      </w:r>
      <w:r w:rsidRPr="002A7242">
        <w:rPr>
          <w:rFonts w:ascii="AytoRoquetas Light Condensed" w:eastAsia="Georgia" w:hAnsi="AytoRoquetas Light Condensed" w:cs="Georgia"/>
          <w:i/>
          <w:iCs/>
          <w:sz w:val="22"/>
          <w:szCs w:val="22"/>
        </w:rPr>
        <w:t xml:space="preserve"> €</w:t>
      </w:r>
    </w:p>
    <w:p w14:paraId="6004A2DC" w14:textId="77777777" w:rsidR="00B70830" w:rsidRPr="002A7242" w:rsidRDefault="00B70830" w:rsidP="00B70830">
      <w:pPr>
        <w:numPr>
          <w:ilvl w:val="0"/>
          <w:numId w:val="31"/>
        </w:numPr>
        <w:suppressAutoHyphens w:val="0"/>
        <w:spacing w:line="288" w:lineRule="auto"/>
        <w:ind w:left="0" w:firstLine="0"/>
        <w:jc w:val="both"/>
        <w:rPr>
          <w:rFonts w:ascii="AytoRoquetas Light Condensed" w:hAnsi="AytoRoquetas Light Condensed"/>
          <w:i/>
          <w:iCs/>
          <w:sz w:val="22"/>
          <w:szCs w:val="22"/>
        </w:rPr>
      </w:pPr>
      <w:r w:rsidRPr="002A7242">
        <w:rPr>
          <w:rFonts w:ascii="AytoRoquetas Light Condensed" w:eastAsia="Georgia" w:hAnsi="AytoRoquetas Light Condensed" w:cs="Georgia"/>
          <w:i/>
          <w:iCs/>
          <w:sz w:val="22"/>
          <w:szCs w:val="22"/>
        </w:rPr>
        <w:t xml:space="preserve">Cofinanciación: </w:t>
      </w:r>
      <w:r w:rsidRPr="002A7242">
        <w:rPr>
          <w:rFonts w:ascii="AytoRoquetas Light Condensed" w:eastAsia="Calibri" w:hAnsi="AytoRoquetas Light Condensed"/>
          <w:i/>
          <w:iCs/>
          <w:sz w:val="22"/>
          <w:szCs w:val="22"/>
        </w:rPr>
        <w:t>274,012.92</w:t>
      </w:r>
      <w:r w:rsidRPr="002A7242">
        <w:rPr>
          <w:rFonts w:ascii="AytoRoquetas Light Condensed" w:hAnsi="AytoRoquetas Light Condensed"/>
          <w:i/>
          <w:iCs/>
          <w:sz w:val="22"/>
          <w:szCs w:val="22"/>
        </w:rPr>
        <w:t xml:space="preserve"> </w:t>
      </w:r>
      <w:r w:rsidRPr="002A7242">
        <w:rPr>
          <w:rFonts w:ascii="AytoRoquetas Light Condensed" w:eastAsia="Georgia" w:hAnsi="AytoRoquetas Light Condensed" w:cs="Georgia"/>
          <w:i/>
          <w:iCs/>
          <w:sz w:val="22"/>
          <w:szCs w:val="22"/>
        </w:rPr>
        <w:t>€</w:t>
      </w:r>
    </w:p>
    <w:p w14:paraId="2CE8AB2A" w14:textId="77777777" w:rsidR="00B70830" w:rsidRPr="002A7242" w:rsidRDefault="00B70830" w:rsidP="00B70830">
      <w:pPr>
        <w:numPr>
          <w:ilvl w:val="0"/>
          <w:numId w:val="28"/>
        </w:numPr>
        <w:suppressAutoHyphens w:val="0"/>
        <w:spacing w:line="288" w:lineRule="auto"/>
        <w:ind w:left="0" w:firstLine="0"/>
        <w:jc w:val="both"/>
        <w:rPr>
          <w:rFonts w:ascii="AytoRoquetas Light Condensed" w:hAnsi="AytoRoquetas Light Condensed"/>
          <w:i/>
          <w:iCs/>
          <w:sz w:val="22"/>
          <w:szCs w:val="22"/>
        </w:rPr>
      </w:pPr>
      <w:r w:rsidRPr="002A7242">
        <w:rPr>
          <w:rFonts w:ascii="AytoRoquetas Light Condensed" w:eastAsia="Georgia" w:hAnsi="AytoRoquetas Light Condensed" w:cs="Georgia"/>
          <w:i/>
          <w:iCs/>
          <w:sz w:val="22"/>
          <w:szCs w:val="22"/>
        </w:rPr>
        <w:t>Plazo de ejecución: 30/06/2026</w:t>
      </w:r>
    </w:p>
    <w:p w14:paraId="74FB2A8B" w14:textId="7061BA93" w:rsidR="00B70830" w:rsidRPr="002A7242" w:rsidRDefault="00B70830" w:rsidP="00B70830">
      <w:pPr>
        <w:numPr>
          <w:ilvl w:val="0"/>
          <w:numId w:val="28"/>
        </w:numPr>
        <w:suppressAutoHyphens w:val="0"/>
        <w:spacing w:line="288" w:lineRule="auto"/>
        <w:ind w:left="0" w:firstLine="0"/>
        <w:jc w:val="both"/>
        <w:rPr>
          <w:rFonts w:ascii="AytoRoquetas Light Condensed" w:hAnsi="AytoRoquetas Light Condensed"/>
          <w:i/>
          <w:iCs/>
          <w:sz w:val="22"/>
          <w:szCs w:val="22"/>
        </w:rPr>
      </w:pPr>
      <w:r w:rsidRPr="002A7242">
        <w:rPr>
          <w:rFonts w:ascii="AytoRoquetas Light Condensed" w:eastAsia="Georgia" w:hAnsi="AytoRoquetas Light Condensed" w:cs="Georgia"/>
          <w:i/>
          <w:iCs/>
          <w:sz w:val="22"/>
          <w:szCs w:val="22"/>
        </w:rPr>
        <w:t>Entidad que concede la subvención: Secretaría de Estado de Medio Ambiente del Ministerio para la Transición Ecológica y el Reto Demográfico.</w:t>
      </w:r>
    </w:p>
    <w:p w14:paraId="629C10DA" w14:textId="77777777" w:rsidR="00B70830" w:rsidRPr="002A7242" w:rsidRDefault="00B70830" w:rsidP="00B70830">
      <w:pPr>
        <w:spacing w:line="288" w:lineRule="auto"/>
        <w:jc w:val="both"/>
        <w:rPr>
          <w:rFonts w:ascii="AytoRoquetas Light Condensed" w:eastAsia="Georgia" w:hAnsi="AytoRoquetas Light Condensed" w:cs="Georgia"/>
          <w:i/>
          <w:iCs/>
          <w:sz w:val="22"/>
          <w:szCs w:val="22"/>
        </w:rPr>
      </w:pPr>
    </w:p>
    <w:p w14:paraId="183F6CDD" w14:textId="77777777" w:rsidR="00B70830" w:rsidRPr="002A7242" w:rsidRDefault="00B70830" w:rsidP="00B70830">
      <w:pPr>
        <w:spacing w:line="288" w:lineRule="auto"/>
        <w:jc w:val="both"/>
        <w:rPr>
          <w:rFonts w:ascii="AytoRoquetas Light Condensed" w:eastAsia="Calibri" w:hAnsi="AytoRoquetas Light Condensed"/>
          <w:i/>
          <w:iCs/>
          <w:sz w:val="22"/>
          <w:szCs w:val="22"/>
        </w:rPr>
      </w:pPr>
      <w:r w:rsidRPr="002A7242">
        <w:rPr>
          <w:rFonts w:ascii="AytoRoquetas Light Condensed" w:eastAsia="Calibri" w:hAnsi="AytoRoquetas Light Condensed"/>
          <w:i/>
          <w:iCs/>
          <w:sz w:val="22"/>
          <w:szCs w:val="22"/>
        </w:rPr>
        <w:t>En la siguiente tabla se presenta el presupuesto anualizado y cofinanciación del Consorcio:</w:t>
      </w:r>
    </w:p>
    <w:p w14:paraId="544022D1" w14:textId="77777777" w:rsidR="00B70830" w:rsidRPr="002A7242" w:rsidRDefault="00B70830" w:rsidP="00B70830">
      <w:pPr>
        <w:spacing w:line="288" w:lineRule="auto"/>
        <w:jc w:val="both"/>
        <w:rPr>
          <w:rFonts w:ascii="AytoRoquetas Light Condensed" w:eastAsia="Poppins" w:hAnsi="AytoRoquetas Light Condensed" w:cs="Poppins"/>
          <w:i/>
          <w:iCs/>
          <w:sz w:val="22"/>
          <w:szCs w:val="22"/>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600" w:firstRow="0" w:lastRow="0" w:firstColumn="0" w:lastColumn="0" w:noHBand="1" w:noVBand="1"/>
      </w:tblPr>
      <w:tblGrid>
        <w:gridCol w:w="2432"/>
        <w:gridCol w:w="2580"/>
        <w:gridCol w:w="2888"/>
      </w:tblGrid>
      <w:tr w:rsidR="00B70830" w:rsidRPr="0080157A" w14:paraId="56956695" w14:textId="77777777" w:rsidTr="00445F3D">
        <w:trPr>
          <w:cantSplit/>
          <w:trHeight w:val="273"/>
          <w:jc w:val="center"/>
        </w:trPr>
        <w:tc>
          <w:tcPr>
            <w:tcW w:w="0" w:type="auto"/>
            <w:tcBorders>
              <w:top w:val="single" w:sz="12" w:space="0" w:color="auto"/>
              <w:left w:val="single" w:sz="12" w:space="0" w:color="auto"/>
              <w:bottom w:val="single" w:sz="12" w:space="0" w:color="auto"/>
              <w:right w:val="single" w:sz="4" w:space="0" w:color="auto"/>
            </w:tcBorders>
            <w:shd w:val="clear" w:color="auto" w:fill="auto"/>
            <w:tcMar>
              <w:top w:w="40" w:type="dxa"/>
              <w:left w:w="40" w:type="dxa"/>
              <w:bottom w:w="40" w:type="dxa"/>
              <w:right w:w="40" w:type="dxa"/>
            </w:tcMar>
            <w:vAlign w:val="bottom"/>
          </w:tcPr>
          <w:p w14:paraId="3B847F2C" w14:textId="77777777" w:rsidR="00B70830" w:rsidRPr="0080157A" w:rsidRDefault="00B70830" w:rsidP="008A73F5">
            <w:pPr>
              <w:jc w:val="center"/>
              <w:rPr>
                <w:rFonts w:ascii="AytoRoquetas Light Condensed" w:hAnsi="AytoRoquetas Light Condensed"/>
                <w:i/>
                <w:iCs/>
                <w:sz w:val="22"/>
                <w:szCs w:val="22"/>
              </w:rPr>
            </w:pPr>
            <w:r w:rsidRPr="0080157A">
              <w:rPr>
                <w:rFonts w:ascii="AytoRoquetas Light Condensed" w:eastAsia="Calibri" w:hAnsi="AytoRoquetas Light Condensed"/>
                <w:b/>
                <w:i/>
                <w:iCs/>
                <w:sz w:val="22"/>
                <w:szCs w:val="22"/>
              </w:rPr>
              <w:t>ANUALIDAD</w:t>
            </w:r>
          </w:p>
        </w:tc>
        <w:tc>
          <w:tcPr>
            <w:tcW w:w="0" w:type="auto"/>
            <w:tcBorders>
              <w:top w:val="single" w:sz="12" w:space="0" w:color="auto"/>
              <w:left w:val="single" w:sz="4" w:space="0" w:color="auto"/>
              <w:bottom w:val="single" w:sz="12" w:space="0" w:color="auto"/>
              <w:right w:val="single" w:sz="4" w:space="0" w:color="auto"/>
            </w:tcBorders>
            <w:shd w:val="clear" w:color="auto" w:fill="auto"/>
            <w:tcMar>
              <w:top w:w="40" w:type="dxa"/>
              <w:left w:w="40" w:type="dxa"/>
              <w:bottom w:w="40" w:type="dxa"/>
              <w:right w:w="40" w:type="dxa"/>
            </w:tcMar>
            <w:vAlign w:val="bottom"/>
          </w:tcPr>
          <w:p w14:paraId="650F8D41" w14:textId="77777777" w:rsidR="00B70830" w:rsidRPr="0080157A" w:rsidRDefault="00B70830" w:rsidP="008A73F5">
            <w:pPr>
              <w:jc w:val="center"/>
              <w:rPr>
                <w:rFonts w:ascii="AytoRoquetas Light Condensed" w:hAnsi="AytoRoquetas Light Condensed"/>
                <w:i/>
                <w:iCs/>
                <w:sz w:val="22"/>
                <w:szCs w:val="22"/>
              </w:rPr>
            </w:pPr>
            <w:r w:rsidRPr="0080157A">
              <w:rPr>
                <w:rFonts w:ascii="AytoRoquetas Light Condensed" w:eastAsia="Calibri" w:hAnsi="AytoRoquetas Light Condensed"/>
                <w:b/>
                <w:i/>
                <w:iCs/>
                <w:sz w:val="22"/>
                <w:szCs w:val="22"/>
              </w:rPr>
              <w:t>CONCEPTO</w:t>
            </w:r>
          </w:p>
        </w:tc>
        <w:tc>
          <w:tcPr>
            <w:tcW w:w="0" w:type="auto"/>
            <w:tcBorders>
              <w:top w:val="single" w:sz="12" w:space="0" w:color="auto"/>
              <w:left w:val="single" w:sz="4" w:space="0" w:color="auto"/>
              <w:bottom w:val="single" w:sz="12" w:space="0" w:color="auto"/>
              <w:right w:val="single" w:sz="12" w:space="0" w:color="auto"/>
            </w:tcBorders>
            <w:shd w:val="clear" w:color="auto" w:fill="auto"/>
            <w:tcMar>
              <w:top w:w="40" w:type="dxa"/>
              <w:left w:w="40" w:type="dxa"/>
              <w:bottom w:w="40" w:type="dxa"/>
              <w:right w:w="40" w:type="dxa"/>
            </w:tcMar>
            <w:vAlign w:val="bottom"/>
          </w:tcPr>
          <w:p w14:paraId="20AAE163" w14:textId="77777777" w:rsidR="00B70830" w:rsidRPr="0080157A" w:rsidRDefault="00B70830" w:rsidP="008A73F5">
            <w:pPr>
              <w:jc w:val="center"/>
              <w:rPr>
                <w:rFonts w:ascii="AytoRoquetas Light Condensed" w:hAnsi="AytoRoquetas Light Condensed"/>
                <w:i/>
                <w:iCs/>
                <w:sz w:val="22"/>
                <w:szCs w:val="22"/>
              </w:rPr>
            </w:pPr>
            <w:r w:rsidRPr="0080157A">
              <w:rPr>
                <w:rFonts w:ascii="AytoRoquetas Light Condensed" w:eastAsia="Calibri" w:hAnsi="AytoRoquetas Light Condensed"/>
                <w:b/>
                <w:i/>
                <w:iCs/>
                <w:sz w:val="22"/>
                <w:szCs w:val="22"/>
              </w:rPr>
              <w:t>CONSORCIO</w:t>
            </w:r>
          </w:p>
        </w:tc>
      </w:tr>
      <w:tr w:rsidR="00B70830" w:rsidRPr="0080157A" w14:paraId="19B33141" w14:textId="77777777" w:rsidTr="00445F3D">
        <w:trPr>
          <w:cantSplit/>
          <w:trHeight w:val="273"/>
          <w:jc w:val="center"/>
        </w:trPr>
        <w:tc>
          <w:tcPr>
            <w:tcW w:w="0" w:type="auto"/>
            <w:vMerge w:val="restart"/>
            <w:tcBorders>
              <w:top w:val="single" w:sz="12" w:space="0" w:color="auto"/>
              <w:left w:val="single" w:sz="12" w:space="0" w:color="auto"/>
            </w:tcBorders>
            <w:shd w:val="clear" w:color="auto" w:fill="auto"/>
            <w:tcMar>
              <w:top w:w="40" w:type="dxa"/>
              <w:left w:w="40" w:type="dxa"/>
              <w:bottom w:w="40" w:type="dxa"/>
              <w:right w:w="40" w:type="dxa"/>
            </w:tcMar>
            <w:vAlign w:val="center"/>
          </w:tcPr>
          <w:p w14:paraId="3C8D573E" w14:textId="77777777" w:rsidR="00B70830" w:rsidRPr="0080157A" w:rsidRDefault="00B70830" w:rsidP="008A73F5">
            <w:pPr>
              <w:jc w:val="center"/>
              <w:rPr>
                <w:rFonts w:ascii="AytoRoquetas Light Condensed" w:eastAsia="Calibri" w:hAnsi="AytoRoquetas Light Condensed"/>
                <w:i/>
                <w:iCs/>
                <w:sz w:val="22"/>
                <w:szCs w:val="22"/>
              </w:rPr>
            </w:pPr>
            <w:r w:rsidRPr="0080157A">
              <w:rPr>
                <w:rFonts w:ascii="AytoRoquetas Light Condensed" w:eastAsia="Calibri" w:hAnsi="AytoRoquetas Light Condensed"/>
                <w:i/>
                <w:iCs/>
                <w:sz w:val="22"/>
                <w:szCs w:val="22"/>
              </w:rPr>
              <w:t>2023</w:t>
            </w:r>
          </w:p>
        </w:tc>
        <w:tc>
          <w:tcPr>
            <w:tcW w:w="0" w:type="auto"/>
            <w:tcBorders>
              <w:top w:val="single" w:sz="12" w:space="0" w:color="auto"/>
            </w:tcBorders>
            <w:shd w:val="clear" w:color="auto" w:fill="auto"/>
            <w:tcMar>
              <w:top w:w="40" w:type="dxa"/>
              <w:left w:w="40" w:type="dxa"/>
              <w:bottom w:w="40" w:type="dxa"/>
              <w:right w:w="40" w:type="dxa"/>
            </w:tcMar>
            <w:vAlign w:val="bottom"/>
          </w:tcPr>
          <w:p w14:paraId="1558BBB2"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Presupuesto</w:t>
            </w:r>
          </w:p>
        </w:tc>
        <w:tc>
          <w:tcPr>
            <w:tcW w:w="0" w:type="auto"/>
            <w:tcBorders>
              <w:top w:val="single" w:sz="12" w:space="0" w:color="auto"/>
              <w:right w:val="single" w:sz="12" w:space="0" w:color="auto"/>
            </w:tcBorders>
            <w:shd w:val="clear" w:color="auto" w:fill="auto"/>
            <w:tcMar>
              <w:top w:w="40" w:type="dxa"/>
              <w:left w:w="40" w:type="dxa"/>
              <w:bottom w:w="40" w:type="dxa"/>
              <w:right w:w="40" w:type="dxa"/>
            </w:tcMar>
            <w:vAlign w:val="bottom"/>
          </w:tcPr>
          <w:p w14:paraId="08254ACC"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€0.00</w:t>
            </w:r>
          </w:p>
        </w:tc>
      </w:tr>
      <w:tr w:rsidR="00B70830" w:rsidRPr="0080157A" w14:paraId="555180C2" w14:textId="77777777" w:rsidTr="00445F3D">
        <w:trPr>
          <w:cantSplit/>
          <w:trHeight w:val="274"/>
          <w:jc w:val="center"/>
        </w:trPr>
        <w:tc>
          <w:tcPr>
            <w:tcW w:w="0" w:type="auto"/>
            <w:vMerge/>
            <w:tcBorders>
              <w:left w:val="single" w:sz="12" w:space="0" w:color="auto"/>
            </w:tcBorders>
            <w:shd w:val="clear" w:color="auto" w:fill="auto"/>
            <w:tcMar>
              <w:top w:w="100" w:type="dxa"/>
              <w:left w:w="100" w:type="dxa"/>
              <w:bottom w:w="100" w:type="dxa"/>
              <w:right w:w="100" w:type="dxa"/>
            </w:tcMar>
          </w:tcPr>
          <w:p w14:paraId="0A75467C" w14:textId="77777777" w:rsidR="00B70830" w:rsidRPr="0080157A" w:rsidRDefault="00B70830" w:rsidP="008A73F5">
            <w:pPr>
              <w:jc w:val="center"/>
              <w:rPr>
                <w:rFonts w:ascii="AytoRoquetas Light Condensed" w:hAnsi="AytoRoquetas Light Condensed"/>
                <w:i/>
                <w:iCs/>
                <w:sz w:val="22"/>
                <w:szCs w:val="22"/>
              </w:rPr>
            </w:pPr>
          </w:p>
        </w:tc>
        <w:tc>
          <w:tcPr>
            <w:tcW w:w="0" w:type="auto"/>
            <w:shd w:val="clear" w:color="auto" w:fill="auto"/>
            <w:tcMar>
              <w:top w:w="40" w:type="dxa"/>
              <w:left w:w="40" w:type="dxa"/>
              <w:bottom w:w="40" w:type="dxa"/>
              <w:right w:w="40" w:type="dxa"/>
            </w:tcMar>
            <w:vAlign w:val="bottom"/>
          </w:tcPr>
          <w:p w14:paraId="501DBB8B"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Subvención</w:t>
            </w:r>
          </w:p>
        </w:tc>
        <w:tc>
          <w:tcPr>
            <w:tcW w:w="0" w:type="auto"/>
            <w:tcBorders>
              <w:right w:val="single" w:sz="12" w:space="0" w:color="auto"/>
            </w:tcBorders>
            <w:shd w:val="clear" w:color="auto" w:fill="auto"/>
            <w:tcMar>
              <w:top w:w="40" w:type="dxa"/>
              <w:left w:w="40" w:type="dxa"/>
              <w:bottom w:w="40" w:type="dxa"/>
              <w:right w:w="40" w:type="dxa"/>
            </w:tcMar>
            <w:vAlign w:val="bottom"/>
          </w:tcPr>
          <w:p w14:paraId="1FB09BB0"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€0.00</w:t>
            </w:r>
          </w:p>
        </w:tc>
      </w:tr>
      <w:tr w:rsidR="00B70830" w:rsidRPr="0080157A" w14:paraId="751305AD" w14:textId="77777777" w:rsidTr="00445F3D">
        <w:trPr>
          <w:cantSplit/>
          <w:trHeight w:val="273"/>
          <w:jc w:val="center"/>
        </w:trPr>
        <w:tc>
          <w:tcPr>
            <w:tcW w:w="0" w:type="auto"/>
            <w:vMerge/>
            <w:tcBorders>
              <w:left w:val="single" w:sz="12" w:space="0" w:color="auto"/>
              <w:bottom w:val="single" w:sz="12" w:space="0" w:color="auto"/>
            </w:tcBorders>
            <w:shd w:val="clear" w:color="auto" w:fill="auto"/>
            <w:tcMar>
              <w:top w:w="100" w:type="dxa"/>
              <w:left w:w="100" w:type="dxa"/>
              <w:bottom w:w="100" w:type="dxa"/>
              <w:right w:w="100" w:type="dxa"/>
            </w:tcMar>
          </w:tcPr>
          <w:p w14:paraId="32C579CE" w14:textId="77777777" w:rsidR="00B70830" w:rsidRPr="0080157A" w:rsidRDefault="00B70830" w:rsidP="008A73F5">
            <w:pPr>
              <w:jc w:val="center"/>
              <w:rPr>
                <w:rFonts w:ascii="AytoRoquetas Light Condensed" w:hAnsi="AytoRoquetas Light Condensed"/>
                <w:i/>
                <w:iCs/>
                <w:sz w:val="22"/>
                <w:szCs w:val="22"/>
              </w:rPr>
            </w:pPr>
          </w:p>
        </w:tc>
        <w:tc>
          <w:tcPr>
            <w:tcW w:w="0" w:type="auto"/>
            <w:tcBorders>
              <w:bottom w:val="single" w:sz="12" w:space="0" w:color="auto"/>
            </w:tcBorders>
            <w:shd w:val="clear" w:color="auto" w:fill="auto"/>
            <w:tcMar>
              <w:top w:w="40" w:type="dxa"/>
              <w:left w:w="40" w:type="dxa"/>
              <w:bottom w:w="40" w:type="dxa"/>
              <w:right w:w="40" w:type="dxa"/>
            </w:tcMar>
            <w:vAlign w:val="bottom"/>
          </w:tcPr>
          <w:p w14:paraId="5CDE99D1"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Cofinanciación</w:t>
            </w:r>
          </w:p>
        </w:tc>
        <w:tc>
          <w:tcPr>
            <w:tcW w:w="0" w:type="auto"/>
            <w:tcBorders>
              <w:bottom w:val="single" w:sz="12" w:space="0" w:color="auto"/>
              <w:right w:val="single" w:sz="12" w:space="0" w:color="auto"/>
            </w:tcBorders>
            <w:shd w:val="clear" w:color="auto" w:fill="auto"/>
            <w:tcMar>
              <w:top w:w="40" w:type="dxa"/>
              <w:left w:w="40" w:type="dxa"/>
              <w:bottom w:w="40" w:type="dxa"/>
              <w:right w:w="40" w:type="dxa"/>
            </w:tcMar>
            <w:vAlign w:val="bottom"/>
          </w:tcPr>
          <w:p w14:paraId="62BFD9CA"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€0.00</w:t>
            </w:r>
          </w:p>
        </w:tc>
      </w:tr>
      <w:tr w:rsidR="00B70830" w:rsidRPr="0080157A" w14:paraId="475DEF0C" w14:textId="77777777" w:rsidTr="00445F3D">
        <w:trPr>
          <w:cantSplit/>
          <w:trHeight w:val="273"/>
          <w:jc w:val="center"/>
        </w:trPr>
        <w:tc>
          <w:tcPr>
            <w:tcW w:w="0" w:type="auto"/>
            <w:vMerge w:val="restart"/>
            <w:tcBorders>
              <w:top w:val="single" w:sz="12" w:space="0" w:color="auto"/>
              <w:left w:val="single" w:sz="12" w:space="0" w:color="auto"/>
            </w:tcBorders>
            <w:shd w:val="clear" w:color="auto" w:fill="auto"/>
            <w:tcMar>
              <w:top w:w="40" w:type="dxa"/>
              <w:left w:w="40" w:type="dxa"/>
              <w:bottom w:w="40" w:type="dxa"/>
              <w:right w:w="40" w:type="dxa"/>
            </w:tcMar>
            <w:vAlign w:val="center"/>
          </w:tcPr>
          <w:p w14:paraId="75CDC23E" w14:textId="77777777" w:rsidR="00B70830" w:rsidRPr="0080157A" w:rsidRDefault="00B70830" w:rsidP="008A73F5">
            <w:pPr>
              <w:jc w:val="center"/>
              <w:rPr>
                <w:rFonts w:ascii="AytoRoquetas Light Condensed" w:eastAsia="Calibri" w:hAnsi="AytoRoquetas Light Condensed"/>
                <w:i/>
                <w:iCs/>
                <w:sz w:val="22"/>
                <w:szCs w:val="22"/>
              </w:rPr>
            </w:pPr>
            <w:r w:rsidRPr="0080157A">
              <w:rPr>
                <w:rFonts w:ascii="AytoRoquetas Light Condensed" w:eastAsia="Calibri" w:hAnsi="AytoRoquetas Light Condensed"/>
                <w:i/>
                <w:iCs/>
                <w:sz w:val="22"/>
                <w:szCs w:val="22"/>
              </w:rPr>
              <w:t>2024</w:t>
            </w:r>
          </w:p>
        </w:tc>
        <w:tc>
          <w:tcPr>
            <w:tcW w:w="0" w:type="auto"/>
            <w:tcBorders>
              <w:top w:val="single" w:sz="12" w:space="0" w:color="auto"/>
            </w:tcBorders>
            <w:shd w:val="clear" w:color="auto" w:fill="auto"/>
            <w:tcMar>
              <w:top w:w="40" w:type="dxa"/>
              <w:left w:w="40" w:type="dxa"/>
              <w:bottom w:w="40" w:type="dxa"/>
              <w:right w:w="40" w:type="dxa"/>
            </w:tcMar>
            <w:vAlign w:val="bottom"/>
          </w:tcPr>
          <w:p w14:paraId="71A1C339"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Presupuesto</w:t>
            </w:r>
          </w:p>
        </w:tc>
        <w:tc>
          <w:tcPr>
            <w:tcW w:w="0" w:type="auto"/>
            <w:tcBorders>
              <w:top w:val="single" w:sz="12" w:space="0" w:color="auto"/>
              <w:right w:val="single" w:sz="12" w:space="0" w:color="auto"/>
            </w:tcBorders>
            <w:shd w:val="clear" w:color="auto" w:fill="auto"/>
            <w:tcMar>
              <w:top w:w="40" w:type="dxa"/>
              <w:left w:w="40" w:type="dxa"/>
              <w:bottom w:w="40" w:type="dxa"/>
              <w:right w:w="40" w:type="dxa"/>
            </w:tcMar>
            <w:vAlign w:val="bottom"/>
          </w:tcPr>
          <w:p w14:paraId="65CB67E7"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€434,260.33</w:t>
            </w:r>
          </w:p>
        </w:tc>
      </w:tr>
      <w:tr w:rsidR="00B70830" w:rsidRPr="0080157A" w14:paraId="52835577" w14:textId="77777777" w:rsidTr="00445F3D">
        <w:trPr>
          <w:cantSplit/>
          <w:trHeight w:val="274"/>
          <w:jc w:val="center"/>
        </w:trPr>
        <w:tc>
          <w:tcPr>
            <w:tcW w:w="0" w:type="auto"/>
            <w:vMerge/>
            <w:tcBorders>
              <w:left w:val="single" w:sz="12" w:space="0" w:color="auto"/>
            </w:tcBorders>
            <w:shd w:val="clear" w:color="auto" w:fill="auto"/>
            <w:tcMar>
              <w:top w:w="100" w:type="dxa"/>
              <w:left w:w="100" w:type="dxa"/>
              <w:bottom w:w="100" w:type="dxa"/>
              <w:right w:w="100" w:type="dxa"/>
            </w:tcMar>
          </w:tcPr>
          <w:p w14:paraId="79A868F0" w14:textId="77777777" w:rsidR="00B70830" w:rsidRPr="0080157A" w:rsidRDefault="00B70830" w:rsidP="008A73F5">
            <w:pPr>
              <w:jc w:val="center"/>
              <w:rPr>
                <w:rFonts w:ascii="AytoRoquetas Light Condensed" w:hAnsi="AytoRoquetas Light Condensed"/>
                <w:i/>
                <w:iCs/>
                <w:sz w:val="22"/>
                <w:szCs w:val="22"/>
              </w:rPr>
            </w:pPr>
          </w:p>
        </w:tc>
        <w:tc>
          <w:tcPr>
            <w:tcW w:w="0" w:type="auto"/>
            <w:shd w:val="clear" w:color="auto" w:fill="auto"/>
            <w:tcMar>
              <w:top w:w="40" w:type="dxa"/>
              <w:left w:w="40" w:type="dxa"/>
              <w:bottom w:w="40" w:type="dxa"/>
              <w:right w:w="40" w:type="dxa"/>
            </w:tcMar>
            <w:vAlign w:val="bottom"/>
          </w:tcPr>
          <w:p w14:paraId="4CCEA743"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Subvención</w:t>
            </w:r>
          </w:p>
        </w:tc>
        <w:tc>
          <w:tcPr>
            <w:tcW w:w="0" w:type="auto"/>
            <w:tcBorders>
              <w:right w:val="single" w:sz="12" w:space="0" w:color="auto"/>
            </w:tcBorders>
            <w:shd w:val="clear" w:color="auto" w:fill="auto"/>
            <w:tcMar>
              <w:top w:w="40" w:type="dxa"/>
              <w:left w:w="40" w:type="dxa"/>
              <w:bottom w:w="40" w:type="dxa"/>
              <w:right w:w="40" w:type="dxa"/>
            </w:tcMar>
            <w:vAlign w:val="bottom"/>
          </w:tcPr>
          <w:p w14:paraId="2EF39AB8"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€379,226.42</w:t>
            </w:r>
          </w:p>
        </w:tc>
      </w:tr>
      <w:tr w:rsidR="00B70830" w:rsidRPr="0080157A" w14:paraId="3EC58A2F" w14:textId="77777777" w:rsidTr="00445F3D">
        <w:trPr>
          <w:cantSplit/>
          <w:trHeight w:val="273"/>
          <w:jc w:val="center"/>
        </w:trPr>
        <w:tc>
          <w:tcPr>
            <w:tcW w:w="0" w:type="auto"/>
            <w:vMerge/>
            <w:tcBorders>
              <w:left w:val="single" w:sz="12" w:space="0" w:color="auto"/>
              <w:bottom w:val="single" w:sz="12" w:space="0" w:color="auto"/>
            </w:tcBorders>
            <w:shd w:val="clear" w:color="auto" w:fill="auto"/>
            <w:tcMar>
              <w:top w:w="100" w:type="dxa"/>
              <w:left w:w="100" w:type="dxa"/>
              <w:bottom w:w="100" w:type="dxa"/>
              <w:right w:w="100" w:type="dxa"/>
            </w:tcMar>
          </w:tcPr>
          <w:p w14:paraId="1372A128" w14:textId="77777777" w:rsidR="00B70830" w:rsidRPr="0080157A" w:rsidRDefault="00B70830" w:rsidP="008A73F5">
            <w:pPr>
              <w:jc w:val="center"/>
              <w:rPr>
                <w:rFonts w:ascii="AytoRoquetas Light Condensed" w:hAnsi="AytoRoquetas Light Condensed"/>
                <w:i/>
                <w:iCs/>
                <w:sz w:val="22"/>
                <w:szCs w:val="22"/>
              </w:rPr>
            </w:pPr>
          </w:p>
        </w:tc>
        <w:tc>
          <w:tcPr>
            <w:tcW w:w="0" w:type="auto"/>
            <w:tcBorders>
              <w:bottom w:val="single" w:sz="12" w:space="0" w:color="auto"/>
            </w:tcBorders>
            <w:shd w:val="clear" w:color="auto" w:fill="auto"/>
            <w:tcMar>
              <w:top w:w="40" w:type="dxa"/>
              <w:left w:w="40" w:type="dxa"/>
              <w:bottom w:w="40" w:type="dxa"/>
              <w:right w:w="40" w:type="dxa"/>
            </w:tcMar>
            <w:vAlign w:val="bottom"/>
          </w:tcPr>
          <w:p w14:paraId="2F9D36BA"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Cofinanciación</w:t>
            </w:r>
          </w:p>
        </w:tc>
        <w:tc>
          <w:tcPr>
            <w:tcW w:w="0" w:type="auto"/>
            <w:tcBorders>
              <w:bottom w:val="single" w:sz="12" w:space="0" w:color="auto"/>
              <w:right w:val="single" w:sz="12" w:space="0" w:color="auto"/>
            </w:tcBorders>
            <w:shd w:val="clear" w:color="auto" w:fill="auto"/>
            <w:tcMar>
              <w:top w:w="40" w:type="dxa"/>
              <w:left w:w="40" w:type="dxa"/>
              <w:bottom w:w="40" w:type="dxa"/>
              <w:right w:w="40" w:type="dxa"/>
            </w:tcMar>
            <w:vAlign w:val="bottom"/>
          </w:tcPr>
          <w:p w14:paraId="3D494414"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€55,033.91</w:t>
            </w:r>
          </w:p>
        </w:tc>
      </w:tr>
      <w:tr w:rsidR="00B70830" w:rsidRPr="0080157A" w14:paraId="11C18F6E" w14:textId="77777777" w:rsidTr="00445F3D">
        <w:trPr>
          <w:cantSplit/>
          <w:trHeight w:val="274"/>
          <w:jc w:val="center"/>
        </w:trPr>
        <w:tc>
          <w:tcPr>
            <w:tcW w:w="0" w:type="auto"/>
            <w:vMerge w:val="restart"/>
            <w:tcBorders>
              <w:top w:val="single" w:sz="12" w:space="0" w:color="auto"/>
              <w:left w:val="single" w:sz="12" w:space="0" w:color="auto"/>
            </w:tcBorders>
            <w:shd w:val="clear" w:color="auto" w:fill="auto"/>
            <w:tcMar>
              <w:top w:w="40" w:type="dxa"/>
              <w:left w:w="40" w:type="dxa"/>
              <w:bottom w:w="40" w:type="dxa"/>
              <w:right w:w="40" w:type="dxa"/>
            </w:tcMar>
            <w:vAlign w:val="center"/>
          </w:tcPr>
          <w:p w14:paraId="3B52FB86" w14:textId="77777777" w:rsidR="00B70830" w:rsidRPr="0080157A" w:rsidRDefault="00B70830" w:rsidP="008A73F5">
            <w:pPr>
              <w:jc w:val="center"/>
              <w:rPr>
                <w:rFonts w:ascii="AytoRoquetas Light Condensed" w:eastAsia="Calibri" w:hAnsi="AytoRoquetas Light Condensed"/>
                <w:i/>
                <w:iCs/>
                <w:sz w:val="22"/>
                <w:szCs w:val="22"/>
              </w:rPr>
            </w:pPr>
            <w:r w:rsidRPr="0080157A">
              <w:rPr>
                <w:rFonts w:ascii="AytoRoquetas Light Condensed" w:eastAsia="Calibri" w:hAnsi="AytoRoquetas Light Condensed"/>
                <w:i/>
                <w:iCs/>
                <w:sz w:val="22"/>
                <w:szCs w:val="22"/>
              </w:rPr>
              <w:t>2025</w:t>
            </w:r>
          </w:p>
        </w:tc>
        <w:tc>
          <w:tcPr>
            <w:tcW w:w="0" w:type="auto"/>
            <w:tcBorders>
              <w:top w:val="single" w:sz="12" w:space="0" w:color="auto"/>
            </w:tcBorders>
            <w:shd w:val="clear" w:color="auto" w:fill="auto"/>
            <w:tcMar>
              <w:top w:w="40" w:type="dxa"/>
              <w:left w:w="40" w:type="dxa"/>
              <w:bottom w:w="40" w:type="dxa"/>
              <w:right w:w="40" w:type="dxa"/>
            </w:tcMar>
            <w:vAlign w:val="bottom"/>
          </w:tcPr>
          <w:p w14:paraId="79882456"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Presupuesto</w:t>
            </w:r>
          </w:p>
        </w:tc>
        <w:tc>
          <w:tcPr>
            <w:tcW w:w="0" w:type="auto"/>
            <w:tcBorders>
              <w:top w:val="single" w:sz="12" w:space="0" w:color="auto"/>
              <w:right w:val="single" w:sz="12" w:space="0" w:color="auto"/>
            </w:tcBorders>
            <w:shd w:val="clear" w:color="auto" w:fill="auto"/>
            <w:tcMar>
              <w:top w:w="40" w:type="dxa"/>
              <w:left w:w="40" w:type="dxa"/>
              <w:bottom w:w="40" w:type="dxa"/>
              <w:right w:w="40" w:type="dxa"/>
            </w:tcMar>
            <w:vAlign w:val="bottom"/>
          </w:tcPr>
          <w:p w14:paraId="76E6DD37"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€1,220,062.91</w:t>
            </w:r>
          </w:p>
        </w:tc>
      </w:tr>
      <w:tr w:rsidR="00B70830" w:rsidRPr="0080157A" w14:paraId="3E806FDD" w14:textId="77777777" w:rsidTr="00445F3D">
        <w:trPr>
          <w:cantSplit/>
          <w:trHeight w:val="273"/>
          <w:jc w:val="center"/>
        </w:trPr>
        <w:tc>
          <w:tcPr>
            <w:tcW w:w="0" w:type="auto"/>
            <w:vMerge/>
            <w:tcBorders>
              <w:left w:val="single" w:sz="12" w:space="0" w:color="auto"/>
            </w:tcBorders>
            <w:shd w:val="clear" w:color="auto" w:fill="auto"/>
            <w:tcMar>
              <w:top w:w="100" w:type="dxa"/>
              <w:left w:w="100" w:type="dxa"/>
              <w:bottom w:w="100" w:type="dxa"/>
              <w:right w:w="100" w:type="dxa"/>
            </w:tcMar>
          </w:tcPr>
          <w:p w14:paraId="49A81998" w14:textId="77777777" w:rsidR="00B70830" w:rsidRPr="0080157A" w:rsidRDefault="00B70830" w:rsidP="008A73F5">
            <w:pPr>
              <w:jc w:val="center"/>
              <w:rPr>
                <w:rFonts w:ascii="AytoRoquetas Light Condensed" w:hAnsi="AytoRoquetas Light Condensed"/>
                <w:i/>
                <w:iCs/>
                <w:sz w:val="22"/>
                <w:szCs w:val="22"/>
              </w:rPr>
            </w:pPr>
          </w:p>
        </w:tc>
        <w:tc>
          <w:tcPr>
            <w:tcW w:w="0" w:type="auto"/>
            <w:shd w:val="clear" w:color="auto" w:fill="auto"/>
            <w:tcMar>
              <w:top w:w="40" w:type="dxa"/>
              <w:left w:w="40" w:type="dxa"/>
              <w:bottom w:w="40" w:type="dxa"/>
              <w:right w:w="40" w:type="dxa"/>
            </w:tcMar>
            <w:vAlign w:val="bottom"/>
          </w:tcPr>
          <w:p w14:paraId="50EAC39E"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Subvención</w:t>
            </w:r>
          </w:p>
        </w:tc>
        <w:tc>
          <w:tcPr>
            <w:tcW w:w="0" w:type="auto"/>
            <w:tcBorders>
              <w:right w:val="single" w:sz="12" w:space="0" w:color="auto"/>
            </w:tcBorders>
            <w:shd w:val="clear" w:color="auto" w:fill="auto"/>
            <w:tcMar>
              <w:top w:w="40" w:type="dxa"/>
              <w:left w:w="40" w:type="dxa"/>
              <w:bottom w:w="40" w:type="dxa"/>
              <w:right w:w="40" w:type="dxa"/>
            </w:tcMar>
            <w:vAlign w:val="bottom"/>
          </w:tcPr>
          <w:p w14:paraId="595F77B6"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€1,043,471.54</w:t>
            </w:r>
          </w:p>
        </w:tc>
      </w:tr>
      <w:tr w:rsidR="00B70830" w:rsidRPr="0080157A" w14:paraId="5621DBAB" w14:textId="77777777" w:rsidTr="00445F3D">
        <w:trPr>
          <w:cantSplit/>
          <w:trHeight w:val="273"/>
          <w:jc w:val="center"/>
        </w:trPr>
        <w:tc>
          <w:tcPr>
            <w:tcW w:w="0" w:type="auto"/>
            <w:vMerge/>
            <w:tcBorders>
              <w:left w:val="single" w:sz="12" w:space="0" w:color="auto"/>
              <w:bottom w:val="single" w:sz="12" w:space="0" w:color="auto"/>
            </w:tcBorders>
            <w:shd w:val="clear" w:color="auto" w:fill="auto"/>
            <w:tcMar>
              <w:top w:w="100" w:type="dxa"/>
              <w:left w:w="100" w:type="dxa"/>
              <w:bottom w:w="100" w:type="dxa"/>
              <w:right w:w="100" w:type="dxa"/>
            </w:tcMar>
          </w:tcPr>
          <w:p w14:paraId="60503698" w14:textId="77777777" w:rsidR="00B70830" w:rsidRPr="0080157A" w:rsidRDefault="00B70830" w:rsidP="008A73F5">
            <w:pPr>
              <w:jc w:val="center"/>
              <w:rPr>
                <w:rFonts w:ascii="AytoRoquetas Light Condensed" w:hAnsi="AytoRoquetas Light Condensed"/>
                <w:i/>
                <w:iCs/>
                <w:sz w:val="22"/>
                <w:szCs w:val="22"/>
              </w:rPr>
            </w:pPr>
          </w:p>
        </w:tc>
        <w:tc>
          <w:tcPr>
            <w:tcW w:w="0" w:type="auto"/>
            <w:tcBorders>
              <w:bottom w:val="single" w:sz="12" w:space="0" w:color="auto"/>
            </w:tcBorders>
            <w:shd w:val="clear" w:color="auto" w:fill="auto"/>
            <w:tcMar>
              <w:top w:w="40" w:type="dxa"/>
              <w:left w:w="40" w:type="dxa"/>
              <w:bottom w:w="40" w:type="dxa"/>
              <w:right w:w="40" w:type="dxa"/>
            </w:tcMar>
            <w:vAlign w:val="bottom"/>
          </w:tcPr>
          <w:p w14:paraId="004B3FBD"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Cofinanciación</w:t>
            </w:r>
          </w:p>
        </w:tc>
        <w:tc>
          <w:tcPr>
            <w:tcW w:w="0" w:type="auto"/>
            <w:tcBorders>
              <w:bottom w:val="single" w:sz="12" w:space="0" w:color="auto"/>
              <w:right w:val="single" w:sz="12" w:space="0" w:color="auto"/>
            </w:tcBorders>
            <w:shd w:val="clear" w:color="auto" w:fill="auto"/>
            <w:tcMar>
              <w:top w:w="40" w:type="dxa"/>
              <w:left w:w="40" w:type="dxa"/>
              <w:bottom w:w="40" w:type="dxa"/>
              <w:right w:w="40" w:type="dxa"/>
            </w:tcMar>
            <w:vAlign w:val="bottom"/>
          </w:tcPr>
          <w:p w14:paraId="61D8D2F5"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€176,591.37</w:t>
            </w:r>
          </w:p>
        </w:tc>
      </w:tr>
      <w:tr w:rsidR="00B70830" w:rsidRPr="0080157A" w14:paraId="5A2A4908" w14:textId="77777777" w:rsidTr="00445F3D">
        <w:trPr>
          <w:cantSplit/>
          <w:trHeight w:val="274"/>
          <w:jc w:val="center"/>
        </w:trPr>
        <w:tc>
          <w:tcPr>
            <w:tcW w:w="0" w:type="auto"/>
            <w:vMerge w:val="restart"/>
            <w:tcBorders>
              <w:top w:val="single" w:sz="12" w:space="0" w:color="auto"/>
              <w:left w:val="single" w:sz="12" w:space="0" w:color="auto"/>
            </w:tcBorders>
            <w:shd w:val="clear" w:color="auto" w:fill="auto"/>
            <w:tcMar>
              <w:top w:w="40" w:type="dxa"/>
              <w:left w:w="40" w:type="dxa"/>
              <w:bottom w:w="40" w:type="dxa"/>
              <w:right w:w="40" w:type="dxa"/>
            </w:tcMar>
            <w:vAlign w:val="center"/>
          </w:tcPr>
          <w:p w14:paraId="6BF50F1A" w14:textId="77777777" w:rsidR="00B70830" w:rsidRPr="0080157A" w:rsidRDefault="00B70830" w:rsidP="008A73F5">
            <w:pPr>
              <w:jc w:val="center"/>
              <w:rPr>
                <w:rFonts w:ascii="AytoRoquetas Light Condensed" w:eastAsia="Calibri" w:hAnsi="AytoRoquetas Light Condensed"/>
                <w:i/>
                <w:iCs/>
                <w:sz w:val="22"/>
                <w:szCs w:val="22"/>
              </w:rPr>
            </w:pPr>
            <w:r w:rsidRPr="0080157A">
              <w:rPr>
                <w:rFonts w:ascii="AytoRoquetas Light Condensed" w:eastAsia="Calibri" w:hAnsi="AytoRoquetas Light Condensed"/>
                <w:i/>
                <w:iCs/>
                <w:sz w:val="22"/>
                <w:szCs w:val="22"/>
              </w:rPr>
              <w:t>2026</w:t>
            </w:r>
          </w:p>
        </w:tc>
        <w:tc>
          <w:tcPr>
            <w:tcW w:w="0" w:type="auto"/>
            <w:tcBorders>
              <w:top w:val="single" w:sz="12" w:space="0" w:color="auto"/>
            </w:tcBorders>
            <w:shd w:val="clear" w:color="auto" w:fill="auto"/>
            <w:tcMar>
              <w:top w:w="40" w:type="dxa"/>
              <w:left w:w="40" w:type="dxa"/>
              <w:bottom w:w="40" w:type="dxa"/>
              <w:right w:w="40" w:type="dxa"/>
            </w:tcMar>
            <w:vAlign w:val="bottom"/>
          </w:tcPr>
          <w:p w14:paraId="33514C6F"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Presupuesto</w:t>
            </w:r>
          </w:p>
        </w:tc>
        <w:tc>
          <w:tcPr>
            <w:tcW w:w="0" w:type="auto"/>
            <w:tcBorders>
              <w:top w:val="single" w:sz="12" w:space="0" w:color="auto"/>
              <w:right w:val="single" w:sz="12" w:space="0" w:color="auto"/>
            </w:tcBorders>
            <w:shd w:val="clear" w:color="auto" w:fill="auto"/>
            <w:tcMar>
              <w:top w:w="40" w:type="dxa"/>
              <w:left w:w="40" w:type="dxa"/>
              <w:bottom w:w="40" w:type="dxa"/>
              <w:right w:w="40" w:type="dxa"/>
            </w:tcMar>
            <w:vAlign w:val="bottom"/>
          </w:tcPr>
          <w:p w14:paraId="50EE1F0E"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€304,475.47</w:t>
            </w:r>
          </w:p>
        </w:tc>
      </w:tr>
      <w:tr w:rsidR="00B70830" w:rsidRPr="0080157A" w14:paraId="3ED3375B" w14:textId="77777777" w:rsidTr="00445F3D">
        <w:trPr>
          <w:cantSplit/>
          <w:trHeight w:val="273"/>
          <w:jc w:val="center"/>
        </w:trPr>
        <w:tc>
          <w:tcPr>
            <w:tcW w:w="0" w:type="auto"/>
            <w:vMerge/>
            <w:tcBorders>
              <w:left w:val="single" w:sz="12" w:space="0" w:color="auto"/>
            </w:tcBorders>
            <w:shd w:val="clear" w:color="auto" w:fill="auto"/>
            <w:tcMar>
              <w:top w:w="100" w:type="dxa"/>
              <w:left w:w="100" w:type="dxa"/>
              <w:bottom w:w="100" w:type="dxa"/>
              <w:right w:w="100" w:type="dxa"/>
            </w:tcMar>
          </w:tcPr>
          <w:p w14:paraId="234095CB" w14:textId="77777777" w:rsidR="00B70830" w:rsidRPr="0080157A" w:rsidRDefault="00B70830" w:rsidP="008A73F5">
            <w:pPr>
              <w:jc w:val="center"/>
              <w:rPr>
                <w:rFonts w:ascii="AytoRoquetas Light Condensed" w:hAnsi="AytoRoquetas Light Condensed"/>
                <w:i/>
                <w:iCs/>
                <w:sz w:val="22"/>
                <w:szCs w:val="22"/>
              </w:rPr>
            </w:pPr>
          </w:p>
        </w:tc>
        <w:tc>
          <w:tcPr>
            <w:tcW w:w="0" w:type="auto"/>
            <w:shd w:val="clear" w:color="auto" w:fill="auto"/>
            <w:tcMar>
              <w:top w:w="40" w:type="dxa"/>
              <w:left w:w="40" w:type="dxa"/>
              <w:bottom w:w="40" w:type="dxa"/>
              <w:right w:w="40" w:type="dxa"/>
            </w:tcMar>
            <w:vAlign w:val="bottom"/>
          </w:tcPr>
          <w:p w14:paraId="7FBF5712"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Subvención</w:t>
            </w:r>
          </w:p>
        </w:tc>
        <w:tc>
          <w:tcPr>
            <w:tcW w:w="0" w:type="auto"/>
            <w:tcBorders>
              <w:right w:val="single" w:sz="12" w:space="0" w:color="auto"/>
            </w:tcBorders>
            <w:shd w:val="clear" w:color="auto" w:fill="auto"/>
            <w:tcMar>
              <w:top w:w="40" w:type="dxa"/>
              <w:left w:w="40" w:type="dxa"/>
              <w:bottom w:w="40" w:type="dxa"/>
              <w:right w:w="40" w:type="dxa"/>
            </w:tcMar>
            <w:vAlign w:val="bottom"/>
          </w:tcPr>
          <w:p w14:paraId="6A7C54EF"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€262,087.84</w:t>
            </w:r>
          </w:p>
        </w:tc>
      </w:tr>
      <w:tr w:rsidR="00B70830" w:rsidRPr="0080157A" w14:paraId="7DA56449" w14:textId="77777777" w:rsidTr="00445F3D">
        <w:trPr>
          <w:cantSplit/>
          <w:trHeight w:val="273"/>
          <w:jc w:val="center"/>
        </w:trPr>
        <w:tc>
          <w:tcPr>
            <w:tcW w:w="0" w:type="auto"/>
            <w:vMerge/>
            <w:tcBorders>
              <w:left w:val="single" w:sz="12" w:space="0" w:color="auto"/>
              <w:bottom w:val="single" w:sz="12" w:space="0" w:color="auto"/>
            </w:tcBorders>
            <w:shd w:val="clear" w:color="auto" w:fill="auto"/>
            <w:tcMar>
              <w:top w:w="100" w:type="dxa"/>
              <w:left w:w="100" w:type="dxa"/>
              <w:bottom w:w="100" w:type="dxa"/>
              <w:right w:w="100" w:type="dxa"/>
            </w:tcMar>
          </w:tcPr>
          <w:p w14:paraId="47FF726D" w14:textId="77777777" w:rsidR="00B70830" w:rsidRPr="0080157A" w:rsidRDefault="00B70830" w:rsidP="008A73F5">
            <w:pPr>
              <w:jc w:val="center"/>
              <w:rPr>
                <w:rFonts w:ascii="AytoRoquetas Light Condensed" w:hAnsi="AytoRoquetas Light Condensed"/>
                <w:i/>
                <w:iCs/>
                <w:sz w:val="22"/>
                <w:szCs w:val="22"/>
              </w:rPr>
            </w:pPr>
          </w:p>
        </w:tc>
        <w:tc>
          <w:tcPr>
            <w:tcW w:w="0" w:type="auto"/>
            <w:tcBorders>
              <w:bottom w:val="single" w:sz="12" w:space="0" w:color="auto"/>
            </w:tcBorders>
            <w:shd w:val="clear" w:color="auto" w:fill="auto"/>
            <w:tcMar>
              <w:top w:w="40" w:type="dxa"/>
              <w:left w:w="40" w:type="dxa"/>
              <w:bottom w:w="40" w:type="dxa"/>
              <w:right w:w="40" w:type="dxa"/>
            </w:tcMar>
            <w:vAlign w:val="bottom"/>
          </w:tcPr>
          <w:p w14:paraId="2DD5ADAB"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Cofinanciación</w:t>
            </w:r>
          </w:p>
        </w:tc>
        <w:tc>
          <w:tcPr>
            <w:tcW w:w="0" w:type="auto"/>
            <w:tcBorders>
              <w:bottom w:val="single" w:sz="12" w:space="0" w:color="auto"/>
              <w:right w:val="single" w:sz="12" w:space="0" w:color="auto"/>
            </w:tcBorders>
            <w:shd w:val="clear" w:color="auto" w:fill="auto"/>
            <w:tcMar>
              <w:top w:w="40" w:type="dxa"/>
              <w:left w:w="40" w:type="dxa"/>
              <w:bottom w:w="40" w:type="dxa"/>
              <w:right w:w="40" w:type="dxa"/>
            </w:tcMar>
            <w:vAlign w:val="bottom"/>
          </w:tcPr>
          <w:p w14:paraId="79744C70"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€42,387.63</w:t>
            </w:r>
          </w:p>
        </w:tc>
      </w:tr>
      <w:tr w:rsidR="00B70830" w:rsidRPr="0080157A" w14:paraId="6AFF67FA" w14:textId="77777777" w:rsidTr="00445F3D">
        <w:trPr>
          <w:cantSplit/>
          <w:trHeight w:val="274"/>
          <w:jc w:val="center"/>
        </w:trPr>
        <w:tc>
          <w:tcPr>
            <w:tcW w:w="0" w:type="auto"/>
            <w:vMerge w:val="restart"/>
            <w:tcBorders>
              <w:top w:val="single" w:sz="12" w:space="0" w:color="auto"/>
              <w:left w:val="single" w:sz="12" w:space="0" w:color="auto"/>
            </w:tcBorders>
            <w:shd w:val="clear" w:color="auto" w:fill="auto"/>
            <w:tcMar>
              <w:top w:w="40" w:type="dxa"/>
              <w:left w:w="40" w:type="dxa"/>
              <w:bottom w:w="40" w:type="dxa"/>
              <w:right w:w="40" w:type="dxa"/>
            </w:tcMar>
            <w:vAlign w:val="center"/>
          </w:tcPr>
          <w:p w14:paraId="4D05519C" w14:textId="77777777" w:rsidR="00B70830" w:rsidRPr="0080157A" w:rsidRDefault="00B70830" w:rsidP="008A73F5">
            <w:pPr>
              <w:jc w:val="center"/>
              <w:rPr>
                <w:rFonts w:ascii="AytoRoquetas Light Condensed" w:eastAsia="Calibri" w:hAnsi="AytoRoquetas Light Condensed"/>
                <w:i/>
                <w:iCs/>
                <w:sz w:val="22"/>
                <w:szCs w:val="22"/>
              </w:rPr>
            </w:pPr>
            <w:r w:rsidRPr="0080157A">
              <w:rPr>
                <w:rFonts w:ascii="AytoRoquetas Light Condensed" w:eastAsia="Calibri" w:hAnsi="AytoRoquetas Light Condensed"/>
                <w:i/>
                <w:iCs/>
                <w:sz w:val="22"/>
                <w:szCs w:val="22"/>
              </w:rPr>
              <w:t>TOTAL</w:t>
            </w:r>
          </w:p>
        </w:tc>
        <w:tc>
          <w:tcPr>
            <w:tcW w:w="0" w:type="auto"/>
            <w:tcBorders>
              <w:top w:val="single" w:sz="12" w:space="0" w:color="auto"/>
            </w:tcBorders>
            <w:shd w:val="clear" w:color="auto" w:fill="auto"/>
            <w:tcMar>
              <w:top w:w="40" w:type="dxa"/>
              <w:left w:w="40" w:type="dxa"/>
              <w:bottom w:w="40" w:type="dxa"/>
              <w:right w:w="40" w:type="dxa"/>
            </w:tcMar>
            <w:vAlign w:val="bottom"/>
          </w:tcPr>
          <w:p w14:paraId="6018A8B5"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Presupuesto</w:t>
            </w:r>
          </w:p>
        </w:tc>
        <w:tc>
          <w:tcPr>
            <w:tcW w:w="0" w:type="auto"/>
            <w:tcBorders>
              <w:top w:val="single" w:sz="12" w:space="0" w:color="auto"/>
              <w:right w:val="single" w:sz="12" w:space="0" w:color="auto"/>
            </w:tcBorders>
            <w:shd w:val="clear" w:color="auto" w:fill="auto"/>
            <w:tcMar>
              <w:top w:w="40" w:type="dxa"/>
              <w:left w:w="40" w:type="dxa"/>
              <w:bottom w:w="40" w:type="dxa"/>
              <w:right w:w="40" w:type="dxa"/>
            </w:tcMar>
            <w:vAlign w:val="bottom"/>
          </w:tcPr>
          <w:p w14:paraId="2D0D1C32"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b/>
                <w:i/>
                <w:iCs/>
                <w:sz w:val="22"/>
                <w:szCs w:val="22"/>
              </w:rPr>
              <w:t>€1,958,798.71</w:t>
            </w:r>
          </w:p>
        </w:tc>
      </w:tr>
      <w:tr w:rsidR="00B70830" w:rsidRPr="0080157A" w14:paraId="32B0D683" w14:textId="77777777" w:rsidTr="00445F3D">
        <w:trPr>
          <w:cantSplit/>
          <w:trHeight w:val="273"/>
          <w:jc w:val="center"/>
        </w:trPr>
        <w:tc>
          <w:tcPr>
            <w:tcW w:w="0" w:type="auto"/>
            <w:vMerge/>
            <w:tcBorders>
              <w:left w:val="single" w:sz="12" w:space="0" w:color="auto"/>
            </w:tcBorders>
            <w:shd w:val="clear" w:color="auto" w:fill="auto"/>
            <w:tcMar>
              <w:top w:w="100" w:type="dxa"/>
              <w:left w:w="100" w:type="dxa"/>
              <w:bottom w:w="100" w:type="dxa"/>
              <w:right w:w="100" w:type="dxa"/>
            </w:tcMar>
          </w:tcPr>
          <w:p w14:paraId="6344DC67" w14:textId="77777777" w:rsidR="00B70830" w:rsidRPr="0080157A" w:rsidRDefault="00B70830" w:rsidP="008A73F5">
            <w:pPr>
              <w:jc w:val="center"/>
              <w:rPr>
                <w:rFonts w:ascii="AytoRoquetas Light Condensed" w:hAnsi="AytoRoquetas Light Condensed"/>
                <w:i/>
                <w:iCs/>
                <w:sz w:val="22"/>
                <w:szCs w:val="22"/>
              </w:rPr>
            </w:pPr>
          </w:p>
        </w:tc>
        <w:tc>
          <w:tcPr>
            <w:tcW w:w="0" w:type="auto"/>
            <w:shd w:val="clear" w:color="auto" w:fill="auto"/>
            <w:tcMar>
              <w:top w:w="40" w:type="dxa"/>
              <w:left w:w="40" w:type="dxa"/>
              <w:bottom w:w="40" w:type="dxa"/>
              <w:right w:w="40" w:type="dxa"/>
            </w:tcMar>
            <w:vAlign w:val="bottom"/>
          </w:tcPr>
          <w:p w14:paraId="63C83B8D"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Subvención</w:t>
            </w:r>
          </w:p>
        </w:tc>
        <w:tc>
          <w:tcPr>
            <w:tcW w:w="0" w:type="auto"/>
            <w:tcBorders>
              <w:right w:val="single" w:sz="12" w:space="0" w:color="auto"/>
            </w:tcBorders>
            <w:shd w:val="clear" w:color="auto" w:fill="auto"/>
            <w:tcMar>
              <w:top w:w="40" w:type="dxa"/>
              <w:left w:w="40" w:type="dxa"/>
              <w:bottom w:w="40" w:type="dxa"/>
              <w:right w:w="40" w:type="dxa"/>
            </w:tcMar>
            <w:vAlign w:val="bottom"/>
          </w:tcPr>
          <w:p w14:paraId="13A16BCA"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b/>
                <w:i/>
                <w:iCs/>
                <w:sz w:val="22"/>
                <w:szCs w:val="22"/>
              </w:rPr>
              <w:t>€1,684,785.80</w:t>
            </w:r>
          </w:p>
        </w:tc>
      </w:tr>
      <w:tr w:rsidR="00B70830" w:rsidRPr="0080157A" w14:paraId="3BBEE8AA" w14:textId="77777777" w:rsidTr="00445F3D">
        <w:trPr>
          <w:cantSplit/>
          <w:trHeight w:val="274"/>
          <w:jc w:val="center"/>
        </w:trPr>
        <w:tc>
          <w:tcPr>
            <w:tcW w:w="0" w:type="auto"/>
            <w:vMerge/>
            <w:tcBorders>
              <w:left w:val="single" w:sz="12" w:space="0" w:color="auto"/>
              <w:bottom w:val="single" w:sz="12" w:space="0" w:color="auto"/>
            </w:tcBorders>
            <w:shd w:val="clear" w:color="auto" w:fill="auto"/>
            <w:tcMar>
              <w:top w:w="100" w:type="dxa"/>
              <w:left w:w="100" w:type="dxa"/>
              <w:bottom w:w="100" w:type="dxa"/>
              <w:right w:w="100" w:type="dxa"/>
            </w:tcMar>
          </w:tcPr>
          <w:p w14:paraId="452226EC" w14:textId="77777777" w:rsidR="00B70830" w:rsidRPr="0080157A" w:rsidRDefault="00B70830" w:rsidP="008A73F5">
            <w:pPr>
              <w:jc w:val="center"/>
              <w:rPr>
                <w:rFonts w:ascii="AytoRoquetas Light Condensed" w:hAnsi="AytoRoquetas Light Condensed"/>
                <w:i/>
                <w:iCs/>
                <w:sz w:val="22"/>
                <w:szCs w:val="22"/>
              </w:rPr>
            </w:pPr>
          </w:p>
        </w:tc>
        <w:tc>
          <w:tcPr>
            <w:tcW w:w="0" w:type="auto"/>
            <w:tcBorders>
              <w:bottom w:val="single" w:sz="12" w:space="0" w:color="auto"/>
            </w:tcBorders>
            <w:shd w:val="clear" w:color="auto" w:fill="auto"/>
            <w:tcMar>
              <w:top w:w="40" w:type="dxa"/>
              <w:left w:w="40" w:type="dxa"/>
              <w:bottom w:w="40" w:type="dxa"/>
              <w:right w:w="40" w:type="dxa"/>
            </w:tcMar>
            <w:vAlign w:val="bottom"/>
          </w:tcPr>
          <w:p w14:paraId="4A3C0293" w14:textId="77777777" w:rsidR="00B70830" w:rsidRPr="0080157A" w:rsidRDefault="00B70830" w:rsidP="008A73F5">
            <w:pPr>
              <w:jc w:val="both"/>
              <w:rPr>
                <w:rFonts w:ascii="AytoRoquetas Light Condensed" w:hAnsi="AytoRoquetas Light Condensed"/>
                <w:i/>
                <w:iCs/>
                <w:sz w:val="22"/>
                <w:szCs w:val="22"/>
              </w:rPr>
            </w:pPr>
            <w:r w:rsidRPr="0080157A">
              <w:rPr>
                <w:rFonts w:ascii="AytoRoquetas Light Condensed" w:eastAsia="Calibri" w:hAnsi="AytoRoquetas Light Condensed"/>
                <w:i/>
                <w:iCs/>
                <w:sz w:val="22"/>
                <w:szCs w:val="22"/>
              </w:rPr>
              <w:t>Cofinanciación</w:t>
            </w:r>
          </w:p>
        </w:tc>
        <w:tc>
          <w:tcPr>
            <w:tcW w:w="0" w:type="auto"/>
            <w:tcBorders>
              <w:bottom w:val="single" w:sz="12" w:space="0" w:color="auto"/>
              <w:right w:val="single" w:sz="12" w:space="0" w:color="auto"/>
            </w:tcBorders>
            <w:shd w:val="clear" w:color="auto" w:fill="auto"/>
            <w:tcMar>
              <w:top w:w="40" w:type="dxa"/>
              <w:left w:w="40" w:type="dxa"/>
              <w:bottom w:w="40" w:type="dxa"/>
              <w:right w:w="40" w:type="dxa"/>
            </w:tcMar>
            <w:vAlign w:val="bottom"/>
          </w:tcPr>
          <w:p w14:paraId="7B3BAF3E" w14:textId="77777777" w:rsidR="00B70830" w:rsidRPr="0080157A" w:rsidRDefault="00B70830" w:rsidP="008A73F5">
            <w:pPr>
              <w:jc w:val="right"/>
              <w:rPr>
                <w:rFonts w:ascii="AytoRoquetas Light Condensed" w:hAnsi="AytoRoquetas Light Condensed"/>
                <w:i/>
                <w:iCs/>
                <w:sz w:val="22"/>
                <w:szCs w:val="22"/>
              </w:rPr>
            </w:pPr>
            <w:r w:rsidRPr="0080157A">
              <w:rPr>
                <w:rFonts w:ascii="AytoRoquetas Light Condensed" w:eastAsia="Calibri" w:hAnsi="AytoRoquetas Light Condensed"/>
                <w:b/>
                <w:i/>
                <w:iCs/>
                <w:sz w:val="22"/>
                <w:szCs w:val="22"/>
              </w:rPr>
              <w:t>€274,012.92</w:t>
            </w:r>
          </w:p>
        </w:tc>
      </w:tr>
    </w:tbl>
    <w:p w14:paraId="25F0A770" w14:textId="77777777" w:rsidR="00B70830" w:rsidRPr="0080157A" w:rsidRDefault="00B70830" w:rsidP="00B70830">
      <w:pPr>
        <w:spacing w:line="288" w:lineRule="auto"/>
        <w:jc w:val="both"/>
        <w:rPr>
          <w:rFonts w:ascii="AytoRoquetas Light Condensed" w:eastAsia="Poppins" w:hAnsi="AytoRoquetas Light Condensed" w:cs="Poppins"/>
          <w:i/>
          <w:iCs/>
          <w:sz w:val="22"/>
          <w:szCs w:val="22"/>
        </w:rPr>
      </w:pPr>
    </w:p>
    <w:p w14:paraId="1C5439D3" w14:textId="77777777" w:rsidR="00B70830" w:rsidRPr="0080157A" w:rsidRDefault="00B70830" w:rsidP="00B70830">
      <w:pPr>
        <w:numPr>
          <w:ilvl w:val="0"/>
          <w:numId w:val="29"/>
        </w:numPr>
        <w:suppressAutoHyphens w:val="0"/>
        <w:spacing w:line="288" w:lineRule="auto"/>
        <w:ind w:left="0" w:firstLine="0"/>
        <w:jc w:val="both"/>
        <w:rPr>
          <w:rFonts w:ascii="AytoRoquetas Light Condensed" w:hAnsi="AytoRoquetas Light Condensed"/>
          <w:i/>
          <w:iCs/>
          <w:sz w:val="22"/>
          <w:szCs w:val="22"/>
        </w:rPr>
      </w:pPr>
      <w:r w:rsidRPr="0080157A">
        <w:rPr>
          <w:rFonts w:ascii="AytoRoquetas Light Condensed" w:eastAsia="Georgia" w:hAnsi="AytoRoquetas Light Condensed" w:cs="Georgia"/>
          <w:i/>
          <w:iCs/>
          <w:sz w:val="22"/>
          <w:szCs w:val="22"/>
        </w:rPr>
        <w:t xml:space="preserve">A los efectos de llevar a cabo las mencionadas actuaciones que forman parte del Proyecto y de garantizar el sostenimiento económico de las mismas, se ha acordado que la parte de las actuaciones que no resulte subvencionable </w:t>
      </w:r>
      <w:r w:rsidRPr="0080157A">
        <w:rPr>
          <w:rFonts w:ascii="AytoRoquetas Light Condensed" w:hAnsi="AytoRoquetas Light Condensed"/>
          <w:i/>
          <w:iCs/>
          <w:sz w:val="22"/>
          <w:szCs w:val="22"/>
        </w:rPr>
        <w:t>se</w:t>
      </w:r>
      <w:r w:rsidRPr="0080157A">
        <w:rPr>
          <w:rFonts w:ascii="AytoRoquetas Light Condensed" w:eastAsia="Georgia" w:hAnsi="AytoRoquetas Light Condensed" w:cs="Georgia"/>
          <w:i/>
          <w:iCs/>
          <w:sz w:val="22"/>
          <w:szCs w:val="22"/>
        </w:rPr>
        <w:t xml:space="preserve"> financiará con cargo a las partidas de y dotación económica anual, incluidos en el coste del servicio de depuración.</w:t>
      </w:r>
    </w:p>
    <w:p w14:paraId="663B07BA" w14:textId="77777777" w:rsidR="00B70830" w:rsidRPr="0080157A" w:rsidRDefault="00B70830" w:rsidP="00B70830">
      <w:pPr>
        <w:spacing w:line="288" w:lineRule="auto"/>
        <w:jc w:val="both"/>
        <w:rPr>
          <w:rFonts w:ascii="AytoRoquetas Light Condensed" w:eastAsia="Georgia" w:hAnsi="AytoRoquetas Light Condensed" w:cs="Georgia"/>
          <w:i/>
          <w:iCs/>
          <w:sz w:val="22"/>
          <w:szCs w:val="22"/>
        </w:rPr>
      </w:pPr>
    </w:p>
    <w:p w14:paraId="01A44DA1" w14:textId="77777777" w:rsidR="00B70830" w:rsidRPr="0080157A" w:rsidRDefault="00B70830" w:rsidP="00B70830">
      <w:pPr>
        <w:numPr>
          <w:ilvl w:val="0"/>
          <w:numId w:val="29"/>
        </w:numPr>
        <w:suppressAutoHyphens w:val="0"/>
        <w:spacing w:line="288" w:lineRule="auto"/>
        <w:ind w:left="0" w:firstLine="0"/>
        <w:jc w:val="both"/>
        <w:rPr>
          <w:rFonts w:ascii="AytoRoquetas Light Condensed" w:eastAsia="Georgia" w:hAnsi="AytoRoquetas Light Condensed" w:cs="Georgia"/>
          <w:i/>
          <w:iCs/>
          <w:sz w:val="22"/>
          <w:szCs w:val="22"/>
        </w:rPr>
      </w:pPr>
      <w:r w:rsidRPr="0080157A">
        <w:rPr>
          <w:rFonts w:ascii="AytoRoquetas Light Condensed" w:eastAsia="Georgia" w:hAnsi="AytoRoquetas Light Condensed" w:cs="Georgia"/>
          <w:i/>
          <w:iCs/>
          <w:sz w:val="22"/>
          <w:szCs w:val="22"/>
        </w:rPr>
        <w:t>En cualquier caso, la financiación de la parte no subvencionable de las actuaciones incluidas en el Proyecto quedará condicionada a la obtención de la resolución del organismo concedente de las ayudas y a su concreto contenido.</w:t>
      </w:r>
    </w:p>
    <w:p w14:paraId="1742D1E9" w14:textId="77777777" w:rsidR="00B70830" w:rsidRPr="0080157A" w:rsidRDefault="00B70830" w:rsidP="00B70830">
      <w:pPr>
        <w:spacing w:line="288" w:lineRule="auto"/>
        <w:jc w:val="both"/>
        <w:rPr>
          <w:rFonts w:ascii="AytoRoquetas Light Condensed" w:eastAsia="Georgia" w:hAnsi="AytoRoquetas Light Condensed" w:cs="Georgia"/>
          <w:i/>
          <w:iCs/>
          <w:sz w:val="22"/>
          <w:szCs w:val="22"/>
        </w:rPr>
      </w:pPr>
    </w:p>
    <w:p w14:paraId="797BA8DD" w14:textId="77777777" w:rsidR="00B70830" w:rsidRPr="0080157A" w:rsidRDefault="00B70830" w:rsidP="00B70830">
      <w:pPr>
        <w:numPr>
          <w:ilvl w:val="0"/>
          <w:numId w:val="29"/>
        </w:numPr>
        <w:suppressAutoHyphens w:val="0"/>
        <w:spacing w:line="288" w:lineRule="auto"/>
        <w:ind w:left="0" w:firstLine="0"/>
        <w:jc w:val="both"/>
        <w:rPr>
          <w:rFonts w:ascii="AytoRoquetas Light Condensed" w:eastAsia="Georgia" w:hAnsi="AytoRoquetas Light Condensed" w:cs="Georgia"/>
          <w:i/>
          <w:iCs/>
          <w:sz w:val="22"/>
          <w:szCs w:val="22"/>
        </w:rPr>
      </w:pPr>
      <w:r w:rsidRPr="0080157A">
        <w:rPr>
          <w:rFonts w:ascii="AytoRoquetas Light Condensed" w:eastAsia="Georgia" w:hAnsi="AytoRoquetas Light Condensed" w:cs="Georgia"/>
          <w:i/>
          <w:iCs/>
          <w:sz w:val="22"/>
          <w:szCs w:val="22"/>
        </w:rPr>
        <w:t>Asumir el compromiso de disponer de los recursos tanto técnicos como financieros necesarios para garantizar el mantenimiento y operación de las actuaciones descritas en el Proyecto que se aporta como Anexo I, y ello tras su puesta en marcha y durante al menos los primeros cinco años de actividad tras la finalización del Proyecto, cumplimentando a tal efecto los anexos previstos en la convocatoria del Ministerio para la Transición Ecológica y el Reto Demográfico.</w:t>
      </w:r>
    </w:p>
    <w:p w14:paraId="180A2E18" w14:textId="77777777" w:rsidR="00B70830" w:rsidRPr="0080157A" w:rsidRDefault="00B70830" w:rsidP="00B70830">
      <w:pPr>
        <w:spacing w:line="288" w:lineRule="auto"/>
        <w:jc w:val="both"/>
        <w:rPr>
          <w:rFonts w:ascii="AytoRoquetas Light Condensed" w:eastAsia="Georgia" w:hAnsi="AytoRoquetas Light Condensed" w:cs="Georgia"/>
          <w:i/>
          <w:iCs/>
          <w:sz w:val="22"/>
          <w:szCs w:val="22"/>
        </w:rPr>
      </w:pPr>
    </w:p>
    <w:p w14:paraId="59971E11" w14:textId="77777777" w:rsidR="00B70830" w:rsidRPr="0080157A" w:rsidRDefault="00B70830" w:rsidP="00B70830">
      <w:pPr>
        <w:numPr>
          <w:ilvl w:val="0"/>
          <w:numId w:val="29"/>
        </w:numPr>
        <w:suppressAutoHyphens w:val="0"/>
        <w:spacing w:line="288" w:lineRule="auto"/>
        <w:ind w:left="0" w:firstLine="0"/>
        <w:jc w:val="both"/>
        <w:rPr>
          <w:rFonts w:ascii="AytoRoquetas Light Condensed" w:eastAsia="Georgia" w:hAnsi="AytoRoquetas Light Condensed" w:cs="Georgia"/>
          <w:i/>
          <w:iCs/>
          <w:sz w:val="22"/>
          <w:szCs w:val="22"/>
        </w:rPr>
      </w:pPr>
      <w:r w:rsidRPr="0080157A">
        <w:rPr>
          <w:rFonts w:ascii="AytoRoquetas Light Condensed" w:eastAsia="Georgia" w:hAnsi="AytoRoquetas Light Condensed" w:cs="Georgia"/>
          <w:i/>
          <w:iCs/>
          <w:sz w:val="22"/>
          <w:szCs w:val="22"/>
        </w:rPr>
        <w:t>Asumir el compromiso de enviar la información sobre los usos del agua que se le requiera por el Ministerio para la Transición Ecológica y Reto Demográfico según lo dispuesto en el apartado d) del artículo 33.3 de la Orden TED/934/2022, cumplimentando a tal efecto los anexos previstos en la convocatoria del Ministerio para la Transición Ecológica y el Reto Demográfico.</w:t>
      </w:r>
    </w:p>
    <w:p w14:paraId="156959BB" w14:textId="77777777" w:rsidR="00B70830" w:rsidRPr="0080157A" w:rsidRDefault="00B70830" w:rsidP="00B70830">
      <w:pPr>
        <w:spacing w:line="288" w:lineRule="auto"/>
        <w:jc w:val="both"/>
        <w:rPr>
          <w:rFonts w:ascii="AytoRoquetas Light Condensed" w:eastAsia="Georgia" w:hAnsi="AytoRoquetas Light Condensed" w:cs="Georgia"/>
          <w:i/>
          <w:iCs/>
          <w:sz w:val="22"/>
          <w:szCs w:val="22"/>
        </w:rPr>
      </w:pPr>
    </w:p>
    <w:p w14:paraId="05A40F76" w14:textId="77777777" w:rsidR="00B70830" w:rsidRPr="0080157A" w:rsidRDefault="00B70830" w:rsidP="00B70830">
      <w:pPr>
        <w:numPr>
          <w:ilvl w:val="0"/>
          <w:numId w:val="29"/>
        </w:numPr>
        <w:suppressAutoHyphens w:val="0"/>
        <w:spacing w:line="288" w:lineRule="auto"/>
        <w:ind w:left="0" w:firstLine="0"/>
        <w:jc w:val="both"/>
        <w:rPr>
          <w:rFonts w:ascii="AytoRoquetas Light Condensed" w:eastAsia="Georgia" w:hAnsi="AytoRoquetas Light Condensed" w:cs="Georgia"/>
          <w:i/>
          <w:iCs/>
          <w:sz w:val="22"/>
          <w:szCs w:val="22"/>
        </w:rPr>
      </w:pPr>
      <w:r w:rsidRPr="0080157A">
        <w:rPr>
          <w:rFonts w:ascii="AytoRoquetas Light Condensed" w:eastAsia="Georgia" w:hAnsi="AytoRoquetas Light Condensed" w:cs="Georgia"/>
          <w:i/>
          <w:iCs/>
          <w:sz w:val="22"/>
          <w:szCs w:val="22"/>
        </w:rPr>
        <w:t>Estos compromisos son asumidos por el ente local en su condición de titular del servicio de abastecimiento del agua.</w:t>
      </w:r>
    </w:p>
    <w:p w14:paraId="01F1E203" w14:textId="77777777" w:rsidR="00B70830" w:rsidRPr="0080157A" w:rsidRDefault="00B70830" w:rsidP="00B70830">
      <w:pPr>
        <w:spacing w:line="288" w:lineRule="auto"/>
        <w:jc w:val="both"/>
        <w:rPr>
          <w:rFonts w:ascii="AytoRoquetas Light Condensed" w:eastAsia="Georgia" w:hAnsi="AytoRoquetas Light Condensed" w:cs="Georgia"/>
          <w:i/>
          <w:iCs/>
          <w:sz w:val="22"/>
          <w:szCs w:val="22"/>
        </w:rPr>
      </w:pPr>
    </w:p>
    <w:p w14:paraId="37782CC9" w14:textId="77777777" w:rsidR="00B70830" w:rsidRPr="0080157A" w:rsidRDefault="00B70830" w:rsidP="00B70830">
      <w:pPr>
        <w:numPr>
          <w:ilvl w:val="0"/>
          <w:numId w:val="29"/>
        </w:numPr>
        <w:suppressAutoHyphens w:val="0"/>
        <w:spacing w:line="288" w:lineRule="auto"/>
        <w:ind w:left="0" w:firstLine="0"/>
        <w:jc w:val="both"/>
        <w:rPr>
          <w:rFonts w:ascii="AytoRoquetas Light Condensed" w:eastAsia="Georgia" w:hAnsi="AytoRoquetas Light Condensed" w:cs="Georgia"/>
          <w:i/>
          <w:iCs/>
          <w:sz w:val="22"/>
          <w:szCs w:val="22"/>
        </w:rPr>
      </w:pPr>
      <w:bookmarkStart w:id="1" w:name="_30j0zll" w:colFirst="0" w:colLast="0"/>
      <w:bookmarkEnd w:id="1"/>
      <w:r w:rsidRPr="0080157A">
        <w:rPr>
          <w:rFonts w:ascii="AytoRoquetas Light Condensed" w:eastAsia="Georgia" w:hAnsi="AytoRoquetas Light Condensed" w:cs="Georgia"/>
          <w:i/>
          <w:iCs/>
          <w:sz w:val="22"/>
          <w:szCs w:val="22"/>
        </w:rPr>
        <w:t>Conforme al Proyecto ALMAGUA, con el fin de asegurar la efectiva ejecución del proyecto objeto de subvención, se autoriza al Sr. Presidente del Consorcio a crear una agrupación sin personalidad jurídica al amparo de la Ley 38/2003, de 17 de noviembre, General de Subvenciones, el artículo 67 del Real Decreto-Ley 36/2020, de 30 de diciembre, por el que se aprueban medidas urgentes para la modernización de la Administración Pública y para la ejecución del Plan de Recuperación, Transformación y Resiliencia, la Orden TED/934/2022 y la Orden TED/919/2023 y la convocatoria para la mejora de la eficiencia del ciclo urbano del agua la convocatoria para la mejora de la eficiencia del ciclo urbano del agua.</w:t>
      </w:r>
    </w:p>
    <w:p w14:paraId="185AEE7F" w14:textId="77777777" w:rsidR="00B70830" w:rsidRPr="0080157A" w:rsidRDefault="00B70830" w:rsidP="00B70830">
      <w:pPr>
        <w:spacing w:line="288" w:lineRule="auto"/>
        <w:jc w:val="both"/>
        <w:rPr>
          <w:rFonts w:ascii="AytoRoquetas Light Condensed" w:eastAsia="Georgia" w:hAnsi="AytoRoquetas Light Condensed" w:cs="Georgia"/>
          <w:i/>
          <w:iCs/>
          <w:sz w:val="22"/>
          <w:szCs w:val="22"/>
        </w:rPr>
      </w:pPr>
      <w:bookmarkStart w:id="2" w:name="_1fob9te" w:colFirst="0" w:colLast="0"/>
      <w:bookmarkEnd w:id="2"/>
    </w:p>
    <w:p w14:paraId="737C2F96" w14:textId="07C74AC9" w:rsidR="00B70830" w:rsidRPr="0080157A" w:rsidRDefault="00B70830" w:rsidP="00B70830">
      <w:pPr>
        <w:numPr>
          <w:ilvl w:val="0"/>
          <w:numId w:val="29"/>
        </w:numPr>
        <w:suppressAutoHyphens w:val="0"/>
        <w:spacing w:line="288" w:lineRule="auto"/>
        <w:ind w:left="0" w:firstLine="0"/>
        <w:jc w:val="both"/>
        <w:rPr>
          <w:rFonts w:ascii="AytoRoquetas Light Condensed" w:eastAsia="Georgia" w:hAnsi="AytoRoquetas Light Condensed" w:cs="Georgia"/>
          <w:i/>
          <w:iCs/>
          <w:sz w:val="22"/>
          <w:szCs w:val="22"/>
        </w:rPr>
      </w:pPr>
      <w:bookmarkStart w:id="3" w:name="_3znysh7" w:colFirst="0" w:colLast="0"/>
      <w:bookmarkEnd w:id="3"/>
      <w:r w:rsidRPr="0080157A">
        <w:rPr>
          <w:rFonts w:ascii="AytoRoquetas Light Condensed" w:eastAsia="Georgia" w:hAnsi="AytoRoquetas Light Condensed" w:cs="Georgia"/>
          <w:i/>
          <w:iCs/>
          <w:sz w:val="22"/>
          <w:szCs w:val="22"/>
        </w:rPr>
        <w:t xml:space="preserve">Facultar al Sr. </w:t>
      </w:r>
      <w:proofErr w:type="gramStart"/>
      <w:r w:rsidRPr="0080157A">
        <w:rPr>
          <w:rFonts w:ascii="AytoRoquetas Light Condensed" w:eastAsia="Georgia" w:hAnsi="AytoRoquetas Light Condensed" w:cs="Georgia"/>
          <w:i/>
          <w:iCs/>
          <w:sz w:val="22"/>
          <w:szCs w:val="22"/>
        </w:rPr>
        <w:t>Presidente</w:t>
      </w:r>
      <w:proofErr w:type="gramEnd"/>
      <w:r w:rsidRPr="0080157A">
        <w:rPr>
          <w:rFonts w:ascii="AytoRoquetas Light Condensed" w:eastAsia="Georgia" w:hAnsi="AytoRoquetas Light Condensed" w:cs="Georgia"/>
          <w:i/>
          <w:iCs/>
          <w:sz w:val="22"/>
          <w:szCs w:val="22"/>
        </w:rPr>
        <w:t xml:space="preserve"> del Consorcio para la resolución de cuantas incidencias pudieran producirse en ejecución de lo acordado y la firma de cuantos documentos fueren precisos a tal fin, así como para las gestiones y trámites necesarios para acudir a la convocatoria de la subvención, incluidas subsanaciones y requerimientos que pudieran producirse.</w:t>
      </w:r>
      <w:r w:rsidR="0080157A" w:rsidRPr="0080157A">
        <w:rPr>
          <w:rFonts w:ascii="AytoRoquetas Light Condensed" w:eastAsia="Georgia" w:hAnsi="AytoRoquetas Light Condensed" w:cs="Georgia"/>
          <w:i/>
          <w:iCs/>
          <w:sz w:val="22"/>
          <w:szCs w:val="22"/>
        </w:rPr>
        <w:t>”</w:t>
      </w:r>
    </w:p>
    <w:p w14:paraId="3E35E714" w14:textId="77777777" w:rsidR="00B70830" w:rsidRPr="006E111A" w:rsidRDefault="00B70830" w:rsidP="00B70830">
      <w:pPr>
        <w:pStyle w:val="Textoindependiente"/>
        <w:spacing w:line="288" w:lineRule="auto"/>
        <w:rPr>
          <w:rFonts w:ascii="AytoRoquetas Light Condensed" w:eastAsia="Georgia" w:hAnsi="AytoRoquetas Light Condensed" w:cs="Georgia"/>
          <w:b w:val="0"/>
          <w:color w:val="000000"/>
          <w:sz w:val="22"/>
          <w:szCs w:val="22"/>
          <w:lang w:eastAsia="en-US"/>
        </w:rPr>
      </w:pPr>
    </w:p>
    <w:p w14:paraId="3510D9EE" w14:textId="77777777" w:rsidR="006E111A" w:rsidRPr="006E111A" w:rsidRDefault="006E111A" w:rsidP="006E111A">
      <w:pPr>
        <w:pStyle w:val="Default"/>
        <w:spacing w:line="288" w:lineRule="auto"/>
        <w:ind w:firstLine="1134"/>
        <w:jc w:val="both"/>
        <w:rPr>
          <w:rFonts w:ascii="AytoRoquetas Light Condensed" w:eastAsia="Georgia" w:hAnsi="AytoRoquetas Light Condensed" w:cs="Georgia"/>
          <w:sz w:val="22"/>
          <w:szCs w:val="22"/>
          <w:lang w:val="es-ES_tradnl"/>
        </w:rPr>
      </w:pPr>
      <w:r w:rsidRPr="006E111A">
        <w:rPr>
          <w:rFonts w:ascii="AytoRoquetas Light Condensed" w:eastAsia="Georgia" w:hAnsi="AytoRoquetas Light Condensed" w:cs="Georgia"/>
          <w:sz w:val="22"/>
          <w:szCs w:val="22"/>
          <w:lang w:val="es-ES_tradnl"/>
        </w:rPr>
        <w:t xml:space="preserve">La JUNTA GENERAL ha resuelto aprobar la proposición en todos sus términos. </w:t>
      </w:r>
    </w:p>
    <w:p w14:paraId="1CBE37E7" w14:textId="77777777" w:rsidR="006E111A" w:rsidRPr="006E111A" w:rsidRDefault="006E111A" w:rsidP="00B70830">
      <w:pPr>
        <w:pStyle w:val="Textoindependiente"/>
        <w:spacing w:line="288" w:lineRule="auto"/>
        <w:rPr>
          <w:rFonts w:ascii="AytoRoquetas Light Condensed" w:eastAsia="Georgia" w:hAnsi="AytoRoquetas Light Condensed" w:cs="Georgia"/>
          <w:b w:val="0"/>
          <w:color w:val="000000"/>
          <w:sz w:val="22"/>
          <w:szCs w:val="22"/>
          <w:lang w:eastAsia="en-US"/>
        </w:rPr>
      </w:pPr>
    </w:p>
    <w:p w14:paraId="459000DF" w14:textId="77777777" w:rsidR="00B70830" w:rsidRPr="006E111A" w:rsidRDefault="00B70830" w:rsidP="00B70830">
      <w:pPr>
        <w:pStyle w:val="Textoindependiente"/>
        <w:spacing w:line="288" w:lineRule="auto"/>
        <w:rPr>
          <w:rFonts w:ascii="AytoRoquetas Light Condensed" w:eastAsia="Georgia" w:hAnsi="AytoRoquetas Light Condensed" w:cs="Georgia"/>
          <w:b w:val="0"/>
          <w:color w:val="000000"/>
          <w:sz w:val="22"/>
          <w:szCs w:val="22"/>
          <w:lang w:eastAsia="en-US"/>
        </w:rPr>
      </w:pPr>
    </w:p>
    <w:p w14:paraId="066311C5" w14:textId="77777777" w:rsidR="00B70830" w:rsidRPr="00E44444" w:rsidRDefault="00B70830" w:rsidP="00B70830">
      <w:pPr>
        <w:pStyle w:val="Textoindependiente"/>
        <w:spacing w:line="288" w:lineRule="auto"/>
        <w:rPr>
          <w:rFonts w:ascii="AytoRoquetas Light Condensed" w:hAnsi="AytoRoquetas Light Condensed"/>
          <w:sz w:val="26"/>
          <w:szCs w:val="26"/>
          <w:lang w:val="es-ES"/>
        </w:rPr>
      </w:pPr>
      <w:r w:rsidRPr="00E44444">
        <w:rPr>
          <w:rFonts w:ascii="AytoRoquetas Light Condensed" w:hAnsi="AytoRoquetas Light Condensed"/>
          <w:sz w:val="26"/>
          <w:szCs w:val="26"/>
          <w:lang w:val="es-ES"/>
        </w:rPr>
        <w:t>4º.- APROBACIÓN</w:t>
      </w:r>
      <w:r w:rsidRPr="00E44444">
        <w:rPr>
          <w:rFonts w:ascii="AytoRoquetas Light Condensed" w:hAnsi="AytoRoquetas Light Condensed"/>
          <w:spacing w:val="-3"/>
          <w:sz w:val="26"/>
          <w:szCs w:val="26"/>
          <w:lang w:val="es-ES"/>
        </w:rPr>
        <w:t xml:space="preserve"> </w:t>
      </w:r>
      <w:r w:rsidRPr="00E44444">
        <w:rPr>
          <w:rFonts w:ascii="AytoRoquetas Light Condensed" w:hAnsi="AytoRoquetas Light Condensed"/>
          <w:sz w:val="26"/>
          <w:szCs w:val="26"/>
          <w:lang w:val="es-ES"/>
        </w:rPr>
        <w:t>SI</w:t>
      </w:r>
      <w:r w:rsidRPr="00E44444">
        <w:rPr>
          <w:rFonts w:ascii="AytoRoquetas Light Condensed" w:hAnsi="AytoRoquetas Light Condensed"/>
          <w:spacing w:val="-2"/>
          <w:sz w:val="26"/>
          <w:szCs w:val="26"/>
          <w:lang w:val="es-ES"/>
        </w:rPr>
        <w:t xml:space="preserve"> </w:t>
      </w:r>
      <w:r w:rsidRPr="00E44444">
        <w:rPr>
          <w:rFonts w:ascii="AytoRoquetas Light Condensed" w:hAnsi="AytoRoquetas Light Condensed"/>
          <w:sz w:val="26"/>
          <w:szCs w:val="26"/>
          <w:lang w:val="es-ES"/>
        </w:rPr>
        <w:t>PROCEDE,</w:t>
      </w:r>
      <w:r w:rsidRPr="00E44444">
        <w:rPr>
          <w:rFonts w:ascii="AytoRoquetas Light Condensed" w:hAnsi="AytoRoquetas Light Condensed"/>
          <w:spacing w:val="-1"/>
          <w:sz w:val="26"/>
          <w:szCs w:val="26"/>
          <w:lang w:val="es-ES"/>
        </w:rPr>
        <w:t xml:space="preserve"> </w:t>
      </w:r>
      <w:r w:rsidRPr="00E44444">
        <w:rPr>
          <w:rFonts w:ascii="AytoRoquetas Light Condensed" w:hAnsi="AytoRoquetas Light Condensed"/>
          <w:sz w:val="26"/>
          <w:szCs w:val="26"/>
          <w:lang w:val="es-ES"/>
        </w:rPr>
        <w:t>acuerdo</w:t>
      </w:r>
      <w:r w:rsidRPr="00E44444">
        <w:rPr>
          <w:rFonts w:ascii="AytoRoquetas Light Condensed" w:hAnsi="AytoRoquetas Light Condensed"/>
          <w:spacing w:val="-2"/>
          <w:sz w:val="26"/>
          <w:szCs w:val="26"/>
          <w:lang w:val="es-ES"/>
        </w:rPr>
        <w:t xml:space="preserve"> </w:t>
      </w:r>
      <w:r w:rsidRPr="00E44444">
        <w:rPr>
          <w:rFonts w:ascii="AytoRoquetas Light Condensed" w:hAnsi="AytoRoquetas Light Condensed"/>
          <w:sz w:val="26"/>
          <w:szCs w:val="26"/>
          <w:lang w:val="es-ES"/>
        </w:rPr>
        <w:t>de agrupación entre coordinador</w:t>
      </w:r>
      <w:r w:rsidRPr="00E44444">
        <w:rPr>
          <w:rFonts w:ascii="AytoRoquetas Light Condensed" w:hAnsi="AytoRoquetas Light Condensed"/>
          <w:spacing w:val="-2"/>
          <w:sz w:val="26"/>
          <w:szCs w:val="26"/>
          <w:lang w:val="es-ES"/>
        </w:rPr>
        <w:t xml:space="preserve"> </w:t>
      </w:r>
      <w:r w:rsidRPr="00E44444">
        <w:rPr>
          <w:rFonts w:ascii="AytoRoquetas Light Condensed" w:hAnsi="AytoRoquetas Light Condensed"/>
          <w:sz w:val="26"/>
          <w:szCs w:val="26"/>
          <w:lang w:val="es-ES"/>
        </w:rPr>
        <w:t>y</w:t>
      </w:r>
      <w:r w:rsidRPr="00E44444">
        <w:rPr>
          <w:rFonts w:ascii="AytoRoquetas Light Condensed" w:hAnsi="AytoRoquetas Light Condensed"/>
          <w:spacing w:val="-1"/>
          <w:sz w:val="26"/>
          <w:szCs w:val="26"/>
          <w:lang w:val="es-ES"/>
        </w:rPr>
        <w:t xml:space="preserve"> </w:t>
      </w:r>
      <w:r w:rsidRPr="00E44444">
        <w:rPr>
          <w:rFonts w:ascii="AytoRoquetas Light Condensed" w:hAnsi="AytoRoquetas Light Condensed"/>
          <w:sz w:val="26"/>
          <w:szCs w:val="26"/>
          <w:lang w:val="es-ES"/>
        </w:rPr>
        <w:t>entidades</w:t>
      </w:r>
      <w:r w:rsidRPr="00E44444">
        <w:rPr>
          <w:rFonts w:ascii="AytoRoquetas Light Condensed" w:hAnsi="AytoRoquetas Light Condensed"/>
          <w:spacing w:val="-4"/>
          <w:sz w:val="26"/>
          <w:szCs w:val="26"/>
          <w:lang w:val="es-ES"/>
        </w:rPr>
        <w:t xml:space="preserve"> </w:t>
      </w:r>
      <w:r w:rsidRPr="00E44444">
        <w:rPr>
          <w:rFonts w:ascii="AytoRoquetas Light Condensed" w:hAnsi="AytoRoquetas Light Condensed"/>
          <w:sz w:val="26"/>
          <w:szCs w:val="26"/>
          <w:lang w:val="es-ES"/>
        </w:rPr>
        <w:t xml:space="preserve">que participan en el Proyecto </w:t>
      </w:r>
      <w:proofErr w:type="spellStart"/>
      <w:r w:rsidRPr="00E44444">
        <w:rPr>
          <w:rFonts w:ascii="AytoRoquetas Light Condensed" w:hAnsi="AytoRoquetas Light Condensed"/>
          <w:sz w:val="26"/>
          <w:szCs w:val="26"/>
          <w:lang w:val="es-ES"/>
        </w:rPr>
        <w:t>Almagua</w:t>
      </w:r>
      <w:proofErr w:type="spellEnd"/>
      <w:r w:rsidRPr="00E44444">
        <w:rPr>
          <w:rFonts w:ascii="AytoRoquetas Light Condensed" w:hAnsi="AytoRoquetas Light Condensed"/>
          <w:sz w:val="26"/>
          <w:szCs w:val="26"/>
        </w:rPr>
        <w:t xml:space="preserve"> </w:t>
      </w:r>
      <w:r w:rsidRPr="00E44444">
        <w:rPr>
          <w:rFonts w:ascii="AytoRoquetas Light Condensed" w:hAnsi="AytoRoquetas Light Condensed"/>
          <w:sz w:val="26"/>
          <w:szCs w:val="26"/>
          <w:lang w:val="es-ES"/>
        </w:rPr>
        <w:t>"La excelencia en el uso de aguas desalinizadas y el fomento de la</w:t>
      </w:r>
      <w:r w:rsidRPr="00E44444">
        <w:rPr>
          <w:rFonts w:ascii="AytoRoquetas Light Condensed" w:hAnsi="AytoRoquetas Light Condensed"/>
          <w:spacing w:val="40"/>
          <w:sz w:val="26"/>
          <w:szCs w:val="26"/>
          <w:lang w:val="es-ES"/>
        </w:rPr>
        <w:t xml:space="preserve"> </w:t>
      </w:r>
      <w:r w:rsidRPr="00E44444">
        <w:rPr>
          <w:rFonts w:ascii="AytoRoquetas Light Condensed" w:hAnsi="AytoRoquetas Light Condensed"/>
          <w:sz w:val="26"/>
          <w:szCs w:val="26"/>
          <w:lang w:val="es-ES"/>
        </w:rPr>
        <w:t>reutilización como palancas para la gestión avanzada de recursos hídricos en Almería. hacia la recuperación de las masas de agua subterránea 'Campo de Dalías - Sierra de Gádor (060.013)' y</w:t>
      </w:r>
      <w:r w:rsidRPr="00E44444">
        <w:rPr>
          <w:rFonts w:ascii="AytoRoquetas Light Condensed" w:hAnsi="AytoRoquetas Light Condensed"/>
          <w:spacing w:val="40"/>
          <w:sz w:val="26"/>
          <w:szCs w:val="26"/>
          <w:lang w:val="es-ES"/>
        </w:rPr>
        <w:t xml:space="preserve"> </w:t>
      </w:r>
      <w:r w:rsidRPr="00E44444">
        <w:rPr>
          <w:rFonts w:ascii="AytoRoquetas Light Condensed" w:hAnsi="AytoRoquetas Light Condensed"/>
          <w:sz w:val="26"/>
          <w:szCs w:val="26"/>
          <w:lang w:val="es-ES"/>
        </w:rPr>
        <w:t>'Delta del Adra (060.015)' ".</w:t>
      </w:r>
    </w:p>
    <w:p w14:paraId="2BAB539D" w14:textId="77777777" w:rsidR="006A4BA9" w:rsidRPr="00B70830" w:rsidRDefault="006A4BA9" w:rsidP="006A4BA9">
      <w:pPr>
        <w:pStyle w:val="Textoindependiente"/>
        <w:spacing w:line="288" w:lineRule="auto"/>
        <w:rPr>
          <w:rFonts w:ascii="AytoRoquetas Light Condensed" w:hAnsi="AytoRoquetas Light Condensed"/>
          <w:b w:val="0"/>
          <w:bCs/>
          <w:sz w:val="22"/>
          <w:szCs w:val="22"/>
          <w:lang w:val="es-ES"/>
        </w:rPr>
      </w:pPr>
    </w:p>
    <w:p w14:paraId="66B36F25" w14:textId="77777777" w:rsidR="006A4BA9" w:rsidRPr="00B70830" w:rsidRDefault="006A4BA9" w:rsidP="006A4BA9">
      <w:pPr>
        <w:spacing w:line="288" w:lineRule="auto"/>
        <w:jc w:val="both"/>
        <w:rPr>
          <w:rFonts w:ascii="AytoRoquetas Light Condensed" w:eastAsia="Georgia" w:hAnsi="AytoRoquetas Light Condensed" w:cs="Georgia"/>
          <w:sz w:val="22"/>
          <w:szCs w:val="22"/>
        </w:rPr>
      </w:pPr>
      <w:r w:rsidRPr="00B70830">
        <w:rPr>
          <w:rFonts w:ascii="AytoRoquetas Light Condensed" w:eastAsia="Georgia" w:hAnsi="AytoRoquetas Light Condensed" w:cs="Georgia"/>
          <w:sz w:val="22"/>
          <w:szCs w:val="22"/>
        </w:rPr>
        <w:tab/>
        <w:t xml:space="preserve">Se da cuenta de la </w:t>
      </w:r>
      <w:r>
        <w:rPr>
          <w:rFonts w:ascii="AytoRoquetas Light Condensed" w:eastAsia="Georgia" w:hAnsi="AytoRoquetas Light Condensed" w:cs="Georgia"/>
          <w:sz w:val="22"/>
          <w:szCs w:val="22"/>
        </w:rPr>
        <w:t xml:space="preserve">PROPOSICIÓN del </w:t>
      </w:r>
      <w:proofErr w:type="gramStart"/>
      <w:r>
        <w:rPr>
          <w:rFonts w:ascii="AytoRoquetas Light Condensed" w:eastAsia="Georgia" w:hAnsi="AytoRoquetas Light Condensed" w:cs="Georgia"/>
          <w:sz w:val="22"/>
          <w:szCs w:val="22"/>
        </w:rPr>
        <w:t>Presidente</w:t>
      </w:r>
      <w:proofErr w:type="gramEnd"/>
      <w:r>
        <w:rPr>
          <w:rFonts w:ascii="AytoRoquetas Light Condensed" w:eastAsia="Georgia" w:hAnsi="AytoRoquetas Light Condensed" w:cs="Georgia"/>
          <w:sz w:val="22"/>
          <w:szCs w:val="22"/>
        </w:rPr>
        <w:t>, de 1 de diciembre de 2023.</w:t>
      </w:r>
    </w:p>
    <w:p w14:paraId="0CBBD8BA" w14:textId="77777777" w:rsidR="006A4BA9" w:rsidRPr="00B70830" w:rsidRDefault="006A4BA9" w:rsidP="006A4BA9">
      <w:pPr>
        <w:spacing w:line="288" w:lineRule="auto"/>
        <w:jc w:val="both"/>
        <w:rPr>
          <w:rFonts w:ascii="AytoRoquetas Light Condensed" w:eastAsia="Georgia" w:hAnsi="AytoRoquetas Light Condensed" w:cs="Georgia"/>
          <w:sz w:val="22"/>
          <w:szCs w:val="22"/>
        </w:rPr>
      </w:pPr>
    </w:p>
    <w:p w14:paraId="6E194B2E" w14:textId="0A28BDAD" w:rsidR="00AF7A30" w:rsidRPr="00AF7A30" w:rsidRDefault="00AF7A30" w:rsidP="00AF7A30">
      <w:pPr>
        <w:spacing w:line="288" w:lineRule="auto"/>
        <w:jc w:val="both"/>
        <w:rPr>
          <w:rFonts w:ascii="AytoRoquetas Light Condensed" w:hAnsi="AytoRoquetas Light Condensed"/>
          <w:bCs/>
          <w:i/>
          <w:iCs/>
          <w:sz w:val="22"/>
          <w:szCs w:val="22"/>
        </w:rPr>
      </w:pPr>
      <w:r w:rsidRPr="00AF7A30">
        <w:rPr>
          <w:rFonts w:ascii="AytoRoquetas Light Condensed" w:hAnsi="AytoRoquetas Light Condensed"/>
          <w:bCs/>
          <w:i/>
          <w:iCs/>
          <w:sz w:val="22"/>
          <w:szCs w:val="22"/>
          <w:lang w:val="es-ES"/>
        </w:rPr>
        <w:t>“</w:t>
      </w:r>
      <w:r w:rsidRPr="00AF7A30">
        <w:rPr>
          <w:rFonts w:ascii="AytoRoquetas Light Condensed" w:hAnsi="AytoRoquetas Light Condensed"/>
          <w:bCs/>
          <w:i/>
          <w:iCs/>
          <w:sz w:val="22"/>
          <w:szCs w:val="22"/>
        </w:rPr>
        <w:t xml:space="preserve">En el BOE nº 183 de 23 de agosto de 2023 se publicó la Orden TED/919/2023, de 21 de julio, por la que se modifican las bases reguladoras de la Orden TED/934/2022, de 23 de septiembre, por la que se aprueban las bases reguladoras para la concesión de subvenciones por concurrencia competitiva para la elaboración de proyectos para la segunda convocatoria en concurrencia competitiva de proyectos de mejora de la eficiencia del ciclo urbano del agua (PERTE digitalización del ciclo del agua), en el marco del Plan de Recuperación, Transformación y Resiliencia. La orden ha sido publicada por el Ministerio para la Transición Ecológica y el Reto Demográfico. </w:t>
      </w:r>
    </w:p>
    <w:p w14:paraId="5B6604BE" w14:textId="77777777" w:rsidR="00AF7A30" w:rsidRPr="00AF7A30" w:rsidRDefault="00AF7A30" w:rsidP="00AF7A30">
      <w:pPr>
        <w:spacing w:line="288" w:lineRule="auto"/>
        <w:jc w:val="both"/>
        <w:rPr>
          <w:rFonts w:ascii="AytoRoquetas Light Condensed" w:hAnsi="AytoRoquetas Light Condensed"/>
          <w:bCs/>
          <w:i/>
          <w:iCs/>
          <w:sz w:val="22"/>
          <w:szCs w:val="22"/>
        </w:rPr>
      </w:pPr>
    </w:p>
    <w:p w14:paraId="73D0CF8D" w14:textId="77777777" w:rsidR="00AF7A30" w:rsidRPr="00AF7A30" w:rsidRDefault="00AF7A30" w:rsidP="00AF7A30">
      <w:pPr>
        <w:spacing w:line="288" w:lineRule="auto"/>
        <w:ind w:firstLine="1134"/>
        <w:jc w:val="both"/>
        <w:rPr>
          <w:rFonts w:ascii="AytoRoquetas Light Condensed" w:eastAsia="Poppins" w:hAnsi="AytoRoquetas Light Condensed" w:cs="Poppins"/>
          <w:bCs/>
          <w:i/>
          <w:iCs/>
          <w:sz w:val="22"/>
          <w:szCs w:val="22"/>
        </w:rPr>
      </w:pPr>
      <w:r w:rsidRPr="00AF7A30">
        <w:rPr>
          <w:rFonts w:ascii="AytoRoquetas Light Condensed" w:eastAsia="Poppins" w:hAnsi="AytoRoquetas Light Condensed" w:cs="Poppins"/>
          <w:bCs/>
          <w:i/>
          <w:iCs/>
          <w:sz w:val="22"/>
          <w:szCs w:val="22"/>
        </w:rPr>
        <w:t>ALMAGUA está integrada por el Consorcio del Poniente Almeriense como ente responsable de la Depuración y con ROL de Liderar el proyecto, y los Ayuntamientos de El Ejido, Vícar, Adra, La Mojonera y Roquetas de Mar, en el ámbito de su gestión local en materia de Agua y Alcantarillado</w:t>
      </w:r>
    </w:p>
    <w:p w14:paraId="2CB74EF5" w14:textId="77777777" w:rsidR="00AF7A30" w:rsidRPr="00AF7A30" w:rsidRDefault="00AF7A30" w:rsidP="00AF7A30">
      <w:pPr>
        <w:spacing w:line="288" w:lineRule="auto"/>
        <w:jc w:val="both"/>
        <w:rPr>
          <w:rFonts w:ascii="AytoRoquetas Light Condensed" w:eastAsia="Poppins" w:hAnsi="AytoRoquetas Light Condensed" w:cs="Poppins"/>
          <w:bCs/>
          <w:i/>
          <w:iCs/>
          <w:sz w:val="22"/>
          <w:szCs w:val="22"/>
        </w:rPr>
      </w:pPr>
    </w:p>
    <w:p w14:paraId="0F5CD4DD" w14:textId="77777777" w:rsidR="00AF7A30" w:rsidRPr="00AF7A30" w:rsidRDefault="00AF7A30" w:rsidP="00AF7A30">
      <w:pPr>
        <w:spacing w:line="288" w:lineRule="auto"/>
        <w:ind w:firstLine="1134"/>
        <w:jc w:val="both"/>
        <w:rPr>
          <w:rFonts w:ascii="AytoRoquetas Light Condensed" w:eastAsia="Poppins" w:hAnsi="AytoRoquetas Light Condensed" w:cs="Poppins"/>
          <w:bCs/>
          <w:i/>
          <w:iCs/>
          <w:sz w:val="22"/>
          <w:szCs w:val="22"/>
        </w:rPr>
      </w:pPr>
      <w:r w:rsidRPr="00AF7A30">
        <w:rPr>
          <w:rFonts w:ascii="AytoRoquetas Light Condensed" w:eastAsia="Poppins" w:hAnsi="AytoRoquetas Light Condensed" w:cs="Poppins"/>
          <w:bCs/>
          <w:i/>
          <w:iCs/>
          <w:sz w:val="22"/>
          <w:szCs w:val="22"/>
        </w:rPr>
        <w:t xml:space="preserve">El </w:t>
      </w:r>
      <w:r w:rsidRPr="00AF7A30">
        <w:rPr>
          <w:rFonts w:ascii="AytoRoquetas Light Condensed" w:eastAsia="Poppins SemiBold" w:hAnsi="AytoRoquetas Light Condensed" w:cs="Poppins SemiBold"/>
          <w:bCs/>
          <w:i/>
          <w:iCs/>
          <w:sz w:val="22"/>
          <w:szCs w:val="22"/>
        </w:rPr>
        <w:t>proyecto ALMAGUA</w:t>
      </w:r>
      <w:r w:rsidRPr="00AF7A30">
        <w:rPr>
          <w:rFonts w:ascii="AytoRoquetas Light Condensed" w:eastAsia="Poppins" w:hAnsi="AytoRoquetas Light Condensed" w:cs="Poppins"/>
          <w:bCs/>
          <w:i/>
          <w:iCs/>
          <w:sz w:val="22"/>
          <w:szCs w:val="22"/>
        </w:rPr>
        <w:t xml:space="preserve"> se enmarca dentro de la Segunda convocatoria de subvenciones para proyectos de mejora de la eficiencia del ciclo urbano del agua, en el marco del PRTR (PERTE digitalización del ciclo del agua).</w:t>
      </w:r>
    </w:p>
    <w:p w14:paraId="775EDD2D" w14:textId="77777777" w:rsidR="00AF7A30" w:rsidRPr="00AF7A30" w:rsidRDefault="00AF7A30" w:rsidP="00AF7A30">
      <w:pPr>
        <w:spacing w:line="288" w:lineRule="auto"/>
        <w:jc w:val="both"/>
        <w:rPr>
          <w:rFonts w:ascii="AytoRoquetas Light Condensed" w:eastAsia="Poppins" w:hAnsi="AytoRoquetas Light Condensed" w:cs="Poppins"/>
          <w:bCs/>
          <w:i/>
          <w:iCs/>
          <w:sz w:val="22"/>
          <w:szCs w:val="22"/>
        </w:rPr>
      </w:pPr>
    </w:p>
    <w:p w14:paraId="0D57FEB6" w14:textId="77777777" w:rsidR="00AF7A30" w:rsidRPr="00AF7A30" w:rsidRDefault="00AF7A30" w:rsidP="00AF7A30">
      <w:pPr>
        <w:spacing w:line="288" w:lineRule="auto"/>
        <w:ind w:firstLine="1134"/>
        <w:jc w:val="both"/>
        <w:rPr>
          <w:rFonts w:ascii="AytoRoquetas Light Condensed" w:eastAsia="Poppins" w:hAnsi="AytoRoquetas Light Condensed" w:cs="Poppins"/>
          <w:bCs/>
          <w:i/>
          <w:iCs/>
          <w:sz w:val="22"/>
          <w:szCs w:val="22"/>
        </w:rPr>
      </w:pPr>
      <w:r w:rsidRPr="00AF7A30">
        <w:rPr>
          <w:rFonts w:ascii="AytoRoquetas Light Condensed" w:eastAsia="Poppins SemiBold" w:hAnsi="AytoRoquetas Light Condensed" w:cs="Poppins SemiBold"/>
          <w:bCs/>
          <w:i/>
          <w:iCs/>
          <w:sz w:val="22"/>
          <w:szCs w:val="22"/>
        </w:rPr>
        <w:t xml:space="preserve">ALMAGUA </w:t>
      </w:r>
      <w:r w:rsidRPr="00AF7A30">
        <w:rPr>
          <w:rFonts w:ascii="AytoRoquetas Light Condensed" w:eastAsia="Poppins" w:hAnsi="AytoRoquetas Light Condensed" w:cs="Poppins"/>
          <w:bCs/>
          <w:i/>
          <w:iCs/>
          <w:sz w:val="22"/>
          <w:szCs w:val="22"/>
        </w:rPr>
        <w:t>consiste en el despliegue de un conjunto de actuaciones en el Campo de Dalías con el objetivo principal de alcanzar la excelencia en el uso de las aguas desalinizadas y fomentar la reutilización como palancas para la gestión avanzada de los recursos hídricos para la recuperación de las masas de agua subterránea 'Campo de Dalías - Sierra de Gádor (060.013)' y 'Delta del Adra (060.015)'.</w:t>
      </w:r>
    </w:p>
    <w:p w14:paraId="03D34D3C" w14:textId="77777777" w:rsidR="00AF7A30" w:rsidRPr="00AF7A30" w:rsidRDefault="00AF7A30" w:rsidP="00AF7A30">
      <w:pPr>
        <w:spacing w:line="288" w:lineRule="auto"/>
        <w:jc w:val="both"/>
        <w:rPr>
          <w:rFonts w:ascii="AytoRoquetas Light Condensed" w:eastAsia="Poppins" w:hAnsi="AytoRoquetas Light Condensed" w:cs="Poppins"/>
          <w:bCs/>
          <w:i/>
          <w:iCs/>
          <w:sz w:val="22"/>
          <w:szCs w:val="22"/>
        </w:rPr>
      </w:pPr>
    </w:p>
    <w:p w14:paraId="5C46A45A" w14:textId="77777777" w:rsidR="00AF7A30" w:rsidRPr="00AF7A30" w:rsidRDefault="00AF7A30" w:rsidP="00AF7A30">
      <w:pPr>
        <w:spacing w:line="288" w:lineRule="auto"/>
        <w:ind w:firstLine="1134"/>
        <w:jc w:val="both"/>
        <w:rPr>
          <w:rFonts w:ascii="AytoRoquetas Light Condensed" w:eastAsia="Poppins Medium" w:hAnsi="AytoRoquetas Light Condensed" w:cs="Poppins Medium"/>
          <w:bCs/>
          <w:i/>
          <w:iCs/>
          <w:sz w:val="22"/>
          <w:szCs w:val="22"/>
        </w:rPr>
      </w:pPr>
      <w:r w:rsidRPr="00AF7A30">
        <w:rPr>
          <w:rFonts w:ascii="AytoRoquetas Light Condensed" w:eastAsia="Poppins" w:hAnsi="AytoRoquetas Light Condensed" w:cs="Poppins"/>
          <w:bCs/>
          <w:i/>
          <w:iCs/>
          <w:sz w:val="22"/>
          <w:szCs w:val="22"/>
        </w:rPr>
        <w:t xml:space="preserve">El Consorcio para la Gestión del Ciclo Integral del Agua de Uso Urbano del Poniente Almeriense junto con los Ayuntamientos de Roquetas de Mar, Adra, La Mojonera, El Ejido y Vícar, aplicarán </w:t>
      </w:r>
      <w:r w:rsidRPr="00AF7A30">
        <w:rPr>
          <w:rFonts w:ascii="AytoRoquetas Light Condensed" w:eastAsia="Poppins Medium" w:hAnsi="AytoRoquetas Light Condensed" w:cs="Poppins Medium"/>
          <w:bCs/>
          <w:i/>
          <w:iCs/>
          <w:sz w:val="22"/>
          <w:szCs w:val="22"/>
        </w:rPr>
        <w:t>diferentes estrategias de uso conjunto de los recursos hídricos</w:t>
      </w:r>
      <w:r w:rsidRPr="00AF7A30">
        <w:rPr>
          <w:rFonts w:ascii="AytoRoquetas Light Condensed" w:eastAsia="Poppins" w:hAnsi="AytoRoquetas Light Condensed" w:cs="Poppins"/>
          <w:bCs/>
          <w:i/>
          <w:iCs/>
          <w:sz w:val="22"/>
          <w:szCs w:val="22"/>
        </w:rPr>
        <w:t xml:space="preserve"> con el fin de </w:t>
      </w:r>
      <w:r w:rsidRPr="00AF7A30">
        <w:rPr>
          <w:rFonts w:ascii="AytoRoquetas Light Condensed" w:eastAsia="Poppins Medium" w:hAnsi="AytoRoquetas Light Condensed" w:cs="Poppins Medium"/>
          <w:bCs/>
          <w:i/>
          <w:iCs/>
          <w:sz w:val="22"/>
          <w:szCs w:val="22"/>
        </w:rPr>
        <w:t>mejorar el estado global de las masas de agua del Campo de Dalías.</w:t>
      </w:r>
    </w:p>
    <w:p w14:paraId="1D1BFB52" w14:textId="77777777" w:rsidR="00AF7A30" w:rsidRPr="00AF7A30" w:rsidRDefault="00AF7A30" w:rsidP="00AF7A30">
      <w:pPr>
        <w:spacing w:line="288" w:lineRule="auto"/>
        <w:jc w:val="both"/>
        <w:rPr>
          <w:rFonts w:ascii="AytoRoquetas Light Condensed" w:hAnsi="AytoRoquetas Light Condensed"/>
          <w:bCs/>
          <w:i/>
          <w:iCs/>
          <w:sz w:val="22"/>
          <w:szCs w:val="22"/>
        </w:rPr>
      </w:pPr>
    </w:p>
    <w:p w14:paraId="55853E79" w14:textId="77777777" w:rsidR="00AF7A30" w:rsidRPr="00AF7A30" w:rsidRDefault="00AF7A30" w:rsidP="00AF7A30">
      <w:pPr>
        <w:spacing w:line="288" w:lineRule="auto"/>
        <w:ind w:firstLine="1134"/>
        <w:jc w:val="both"/>
        <w:rPr>
          <w:rFonts w:ascii="AytoRoquetas Light Condensed" w:hAnsi="AytoRoquetas Light Condensed"/>
          <w:bCs/>
          <w:i/>
          <w:iCs/>
          <w:sz w:val="22"/>
          <w:szCs w:val="22"/>
        </w:rPr>
      </w:pPr>
      <w:r w:rsidRPr="00AF7A30">
        <w:rPr>
          <w:rFonts w:ascii="AytoRoquetas Light Condensed" w:hAnsi="AytoRoquetas Light Condensed"/>
          <w:bCs/>
          <w:i/>
          <w:iCs/>
          <w:sz w:val="22"/>
          <w:szCs w:val="22"/>
        </w:rPr>
        <w:t xml:space="preserve">Por lo anteriormente expuesto D. Gabriel Amat Ayllón, </w:t>
      </w:r>
      <w:proofErr w:type="gramStart"/>
      <w:r w:rsidRPr="00AF7A30">
        <w:rPr>
          <w:rFonts w:ascii="AytoRoquetas Light Condensed" w:hAnsi="AytoRoquetas Light Condensed"/>
          <w:bCs/>
          <w:i/>
          <w:iCs/>
          <w:sz w:val="22"/>
          <w:szCs w:val="22"/>
        </w:rPr>
        <w:t>Presidente</w:t>
      </w:r>
      <w:proofErr w:type="gramEnd"/>
      <w:r w:rsidRPr="00AF7A30">
        <w:rPr>
          <w:rFonts w:ascii="AytoRoquetas Light Condensed" w:hAnsi="AytoRoquetas Light Condensed"/>
          <w:bCs/>
          <w:i/>
          <w:iCs/>
          <w:sz w:val="22"/>
          <w:szCs w:val="22"/>
        </w:rPr>
        <w:t xml:space="preserve"> del </w:t>
      </w:r>
      <w:r w:rsidRPr="00AF7A30">
        <w:rPr>
          <w:rFonts w:ascii="AytoRoquetas Light Condensed" w:eastAsia="Poppins" w:hAnsi="AytoRoquetas Light Condensed" w:cs="Poppins"/>
          <w:bCs/>
          <w:i/>
          <w:iCs/>
          <w:sz w:val="22"/>
          <w:szCs w:val="22"/>
        </w:rPr>
        <w:t>Consorcio para la Gestión del Ciclo Integral del Agua de Uso Urbano del Poniente Almeriense</w:t>
      </w:r>
      <w:r w:rsidRPr="00AF7A30">
        <w:rPr>
          <w:rFonts w:ascii="AytoRoquetas Light Condensed" w:hAnsi="AytoRoquetas Light Condensed"/>
          <w:bCs/>
          <w:i/>
          <w:iCs/>
          <w:sz w:val="22"/>
          <w:szCs w:val="22"/>
        </w:rPr>
        <w:t>, PROPONE A LA JUNTA GENERAL DEL CONSORCIO:</w:t>
      </w:r>
    </w:p>
    <w:p w14:paraId="73BA7EF2" w14:textId="77777777" w:rsidR="00AF7A30" w:rsidRPr="00AF7A30" w:rsidRDefault="00AF7A30" w:rsidP="00AF7A30">
      <w:pPr>
        <w:spacing w:line="288" w:lineRule="auto"/>
        <w:jc w:val="both"/>
        <w:rPr>
          <w:rFonts w:ascii="AytoRoquetas Light Condensed" w:hAnsi="AytoRoquetas Light Condensed"/>
          <w:bCs/>
          <w:i/>
          <w:iCs/>
          <w:sz w:val="22"/>
          <w:szCs w:val="22"/>
        </w:rPr>
      </w:pPr>
    </w:p>
    <w:p w14:paraId="54A505B2" w14:textId="77777777" w:rsidR="00AF7A30" w:rsidRPr="00AF7A30" w:rsidRDefault="00AF7A30" w:rsidP="00AF7A30">
      <w:pPr>
        <w:spacing w:line="288" w:lineRule="auto"/>
        <w:ind w:firstLine="1134"/>
        <w:jc w:val="both"/>
        <w:rPr>
          <w:rFonts w:ascii="AytoRoquetas Light Condensed" w:hAnsi="AytoRoquetas Light Condensed"/>
          <w:bCs/>
          <w:i/>
          <w:iCs/>
          <w:sz w:val="22"/>
          <w:szCs w:val="22"/>
        </w:rPr>
      </w:pPr>
      <w:proofErr w:type="gramStart"/>
      <w:r w:rsidRPr="00AF7A30">
        <w:rPr>
          <w:rFonts w:ascii="AytoRoquetas Light Condensed" w:hAnsi="AytoRoquetas Light Condensed"/>
          <w:bCs/>
          <w:i/>
          <w:iCs/>
          <w:sz w:val="22"/>
          <w:szCs w:val="22"/>
        </w:rPr>
        <w:t>Primero.-</w:t>
      </w:r>
      <w:proofErr w:type="gramEnd"/>
      <w:r w:rsidRPr="00AF7A30">
        <w:rPr>
          <w:rFonts w:ascii="AytoRoquetas Light Condensed" w:hAnsi="AytoRoquetas Light Condensed"/>
          <w:bCs/>
          <w:i/>
          <w:iCs/>
          <w:sz w:val="22"/>
          <w:szCs w:val="22"/>
        </w:rPr>
        <w:t xml:space="preserve"> Aprobar el ACUERDO DE AGRUPACIÓN ENTRE COORDINADOR Y LAS ENTIDADES QUE PARTICIPAN EN EL PROYECTO ALMAGUA. La excelencia en el uso de aguas desalinizadas y el fomento de la reutilización como palancas para la gestión avanzada de recursos hídricos en </w:t>
      </w:r>
      <w:proofErr w:type="spellStart"/>
      <w:r w:rsidRPr="00AF7A30">
        <w:rPr>
          <w:rFonts w:ascii="AytoRoquetas Light Condensed" w:hAnsi="AytoRoquetas Light Condensed"/>
          <w:bCs/>
          <w:i/>
          <w:iCs/>
          <w:sz w:val="22"/>
          <w:szCs w:val="22"/>
        </w:rPr>
        <w:t>ALMería</w:t>
      </w:r>
      <w:proofErr w:type="spellEnd"/>
      <w:r w:rsidRPr="00AF7A30">
        <w:rPr>
          <w:rFonts w:ascii="AytoRoquetas Light Condensed" w:hAnsi="AytoRoquetas Light Condensed"/>
          <w:bCs/>
          <w:i/>
          <w:iCs/>
          <w:sz w:val="22"/>
          <w:szCs w:val="22"/>
        </w:rPr>
        <w:t>. Hacia la recuperación de las masas de AGUA subterránea 'Campo de Dalías - Sierra de Gádor (060.013)' y 'Delta del Adra (060.015)'.</w:t>
      </w:r>
    </w:p>
    <w:p w14:paraId="59D85A33" w14:textId="77777777" w:rsidR="00AF7A30" w:rsidRPr="00AF7A30" w:rsidRDefault="00AF7A30" w:rsidP="00AF7A30">
      <w:pPr>
        <w:spacing w:line="288" w:lineRule="auto"/>
        <w:jc w:val="both"/>
        <w:rPr>
          <w:rFonts w:ascii="AytoRoquetas Light Condensed" w:hAnsi="AytoRoquetas Light Condensed"/>
          <w:bCs/>
          <w:i/>
          <w:iCs/>
          <w:sz w:val="22"/>
          <w:szCs w:val="22"/>
        </w:rPr>
      </w:pPr>
    </w:p>
    <w:p w14:paraId="45D3E000" w14:textId="4718486F" w:rsidR="00B70830" w:rsidRPr="00AF7A30" w:rsidRDefault="00AF7A30" w:rsidP="00AF7A30">
      <w:pPr>
        <w:spacing w:line="288" w:lineRule="auto"/>
        <w:ind w:firstLine="1134"/>
        <w:jc w:val="both"/>
        <w:rPr>
          <w:rFonts w:ascii="AytoRoquetas Light Condensed" w:hAnsi="AytoRoquetas Light Condensed"/>
          <w:bCs/>
          <w:i/>
          <w:iCs/>
          <w:sz w:val="22"/>
          <w:szCs w:val="22"/>
          <w:lang w:val="es-ES"/>
        </w:rPr>
      </w:pPr>
      <w:proofErr w:type="gramStart"/>
      <w:r w:rsidRPr="00AF7A30">
        <w:rPr>
          <w:rFonts w:ascii="AytoRoquetas Light Condensed" w:hAnsi="AytoRoquetas Light Condensed"/>
          <w:bCs/>
          <w:i/>
          <w:iCs/>
          <w:sz w:val="22"/>
          <w:szCs w:val="22"/>
        </w:rPr>
        <w:t>Segundo.-</w:t>
      </w:r>
      <w:proofErr w:type="gramEnd"/>
      <w:r w:rsidRPr="00AF7A30">
        <w:rPr>
          <w:rFonts w:ascii="AytoRoquetas Light Condensed" w:hAnsi="AytoRoquetas Light Condensed"/>
          <w:bCs/>
          <w:i/>
          <w:iCs/>
          <w:sz w:val="22"/>
          <w:szCs w:val="22"/>
        </w:rPr>
        <w:t xml:space="preserve"> Autorizar al Presidente del Consorcio a la firma, junto a los representantes de los </w:t>
      </w:r>
      <w:r w:rsidRPr="00AF7A30">
        <w:rPr>
          <w:rFonts w:ascii="AytoRoquetas Light Condensed" w:eastAsia="Poppins" w:hAnsi="AytoRoquetas Light Condensed" w:cs="Poppins"/>
          <w:bCs/>
          <w:i/>
          <w:iCs/>
          <w:sz w:val="22"/>
          <w:szCs w:val="22"/>
        </w:rPr>
        <w:t>Ayuntamientos de El Ejido, Vícar, Adra, La Mojonera y Roquetas de Mar, del referido ACUERDO, así como cuantos documentos se precisen para la ejecución del citado ACUERDO.</w:t>
      </w:r>
      <w:r w:rsidRPr="00AF7A30">
        <w:rPr>
          <w:rFonts w:ascii="AytoRoquetas Light Condensed" w:hAnsi="AytoRoquetas Light Condensed"/>
          <w:bCs/>
          <w:i/>
          <w:iCs/>
          <w:sz w:val="22"/>
          <w:szCs w:val="22"/>
          <w:lang w:val="es-ES"/>
        </w:rPr>
        <w:t>”</w:t>
      </w:r>
    </w:p>
    <w:p w14:paraId="5B574021" w14:textId="77777777" w:rsidR="008C6827" w:rsidRPr="006E111A" w:rsidRDefault="008C6827" w:rsidP="008C6827">
      <w:pPr>
        <w:pStyle w:val="Textoindependiente"/>
        <w:spacing w:line="288" w:lineRule="auto"/>
        <w:rPr>
          <w:rFonts w:ascii="AytoRoquetas Light Condensed" w:eastAsia="Georgia" w:hAnsi="AytoRoquetas Light Condensed" w:cs="Georgia"/>
          <w:b w:val="0"/>
          <w:color w:val="000000"/>
          <w:sz w:val="22"/>
          <w:szCs w:val="22"/>
          <w:lang w:eastAsia="en-US"/>
        </w:rPr>
      </w:pPr>
    </w:p>
    <w:p w14:paraId="3D44217B" w14:textId="77777777" w:rsidR="008C6827" w:rsidRPr="006E111A" w:rsidRDefault="008C6827" w:rsidP="008C6827">
      <w:pPr>
        <w:pStyle w:val="Default"/>
        <w:spacing w:line="288" w:lineRule="auto"/>
        <w:ind w:firstLine="1134"/>
        <w:jc w:val="both"/>
        <w:rPr>
          <w:rFonts w:ascii="AytoRoquetas Light Condensed" w:eastAsia="Georgia" w:hAnsi="AytoRoquetas Light Condensed" w:cs="Georgia"/>
          <w:sz w:val="22"/>
          <w:szCs w:val="22"/>
          <w:lang w:val="es-ES_tradnl"/>
        </w:rPr>
      </w:pPr>
      <w:r w:rsidRPr="006E111A">
        <w:rPr>
          <w:rFonts w:ascii="AytoRoquetas Light Condensed" w:eastAsia="Georgia" w:hAnsi="AytoRoquetas Light Condensed" w:cs="Georgia"/>
          <w:sz w:val="22"/>
          <w:szCs w:val="22"/>
          <w:lang w:val="es-ES_tradnl"/>
        </w:rPr>
        <w:t xml:space="preserve">La JUNTA GENERAL ha resuelto aprobar la proposición en todos sus términos. </w:t>
      </w:r>
    </w:p>
    <w:p w14:paraId="79C5504F" w14:textId="77777777" w:rsidR="008C6827" w:rsidRPr="006E111A" w:rsidRDefault="008C6827" w:rsidP="008C6827">
      <w:pPr>
        <w:pStyle w:val="Textoindependiente"/>
        <w:spacing w:line="288" w:lineRule="auto"/>
        <w:rPr>
          <w:rFonts w:ascii="AytoRoquetas Light Condensed" w:eastAsia="Georgia" w:hAnsi="AytoRoquetas Light Condensed" w:cs="Georgia"/>
          <w:b w:val="0"/>
          <w:color w:val="000000"/>
          <w:sz w:val="22"/>
          <w:szCs w:val="22"/>
          <w:lang w:eastAsia="en-US"/>
        </w:rPr>
      </w:pPr>
    </w:p>
    <w:p w14:paraId="21A6E4BB" w14:textId="77777777" w:rsidR="008C6827" w:rsidRPr="006E111A" w:rsidRDefault="008C6827" w:rsidP="008C6827">
      <w:pPr>
        <w:pStyle w:val="Textoindependiente"/>
        <w:spacing w:line="288" w:lineRule="auto"/>
        <w:rPr>
          <w:rFonts w:ascii="AytoRoquetas Light Condensed" w:eastAsia="Georgia" w:hAnsi="AytoRoquetas Light Condensed" w:cs="Georgia"/>
          <w:b w:val="0"/>
          <w:color w:val="000000"/>
          <w:sz w:val="22"/>
          <w:szCs w:val="22"/>
          <w:lang w:eastAsia="en-US"/>
        </w:rPr>
      </w:pPr>
    </w:p>
    <w:p w14:paraId="14672337" w14:textId="4181D28D" w:rsidR="00B70830" w:rsidRPr="00D76489" w:rsidRDefault="00B70830" w:rsidP="0031503B">
      <w:pPr>
        <w:pStyle w:val="Textoindependiente"/>
        <w:spacing w:line="288" w:lineRule="auto"/>
        <w:rPr>
          <w:rFonts w:ascii="AytoRoquetas Light Condensed" w:hAnsi="AytoRoquetas Light Condensed"/>
          <w:sz w:val="26"/>
          <w:szCs w:val="26"/>
          <w:lang w:val="es-ES"/>
        </w:rPr>
      </w:pPr>
      <w:r w:rsidRPr="00D76489">
        <w:rPr>
          <w:rFonts w:ascii="AytoRoquetas Light Condensed" w:hAnsi="AytoRoquetas Light Condensed"/>
          <w:sz w:val="26"/>
          <w:szCs w:val="26"/>
          <w:lang w:val="es-ES"/>
        </w:rPr>
        <w:t>5º.- PROPOSICIÓN</w:t>
      </w:r>
      <w:r w:rsidRPr="00D76489">
        <w:rPr>
          <w:rFonts w:ascii="AytoRoquetas Light Condensed" w:hAnsi="AytoRoquetas Light Condensed"/>
          <w:spacing w:val="-1"/>
          <w:sz w:val="26"/>
          <w:szCs w:val="26"/>
          <w:lang w:val="es-ES"/>
        </w:rPr>
        <w:t xml:space="preserve"> </w:t>
      </w:r>
      <w:r w:rsidRPr="00D76489">
        <w:rPr>
          <w:rFonts w:ascii="AytoRoquetas Light Condensed" w:hAnsi="AytoRoquetas Light Condensed"/>
          <w:sz w:val="26"/>
          <w:szCs w:val="26"/>
          <w:lang w:val="es-ES"/>
        </w:rPr>
        <w:t>relativa a revisión de precios</w:t>
      </w:r>
      <w:r w:rsidRPr="00D76489">
        <w:rPr>
          <w:rFonts w:ascii="AytoRoquetas Light Condensed" w:hAnsi="AytoRoquetas Light Condensed"/>
          <w:spacing w:val="-2"/>
          <w:sz w:val="26"/>
          <w:szCs w:val="26"/>
          <w:lang w:val="es-ES"/>
        </w:rPr>
        <w:t xml:space="preserve"> </w:t>
      </w:r>
      <w:r w:rsidRPr="00D76489">
        <w:rPr>
          <w:rFonts w:ascii="AytoRoquetas Light Condensed" w:hAnsi="AytoRoquetas Light Condensed"/>
          <w:sz w:val="26"/>
          <w:szCs w:val="26"/>
          <w:lang w:val="es-ES"/>
        </w:rPr>
        <w:t>conforme a</w:t>
      </w:r>
      <w:r w:rsidRPr="00D76489">
        <w:rPr>
          <w:rFonts w:ascii="AytoRoquetas Light Condensed" w:hAnsi="AytoRoquetas Light Condensed"/>
          <w:spacing w:val="-1"/>
          <w:sz w:val="26"/>
          <w:szCs w:val="26"/>
          <w:lang w:val="es-ES"/>
        </w:rPr>
        <w:t xml:space="preserve"> </w:t>
      </w:r>
      <w:r w:rsidRPr="00D76489">
        <w:rPr>
          <w:rFonts w:ascii="AytoRoquetas Light Condensed" w:hAnsi="AytoRoquetas Light Condensed"/>
          <w:sz w:val="26"/>
          <w:szCs w:val="26"/>
          <w:lang w:val="es-ES"/>
        </w:rPr>
        <w:t>la</w:t>
      </w:r>
      <w:r w:rsidRPr="00D76489">
        <w:rPr>
          <w:rFonts w:ascii="AytoRoquetas Light Condensed" w:hAnsi="AytoRoquetas Light Condensed"/>
          <w:spacing w:val="-1"/>
          <w:sz w:val="26"/>
          <w:szCs w:val="26"/>
          <w:lang w:val="es-ES"/>
        </w:rPr>
        <w:t xml:space="preserve"> </w:t>
      </w:r>
      <w:r w:rsidRPr="00D76489">
        <w:rPr>
          <w:rFonts w:ascii="AytoRoquetas Light Condensed" w:hAnsi="AytoRoquetas Light Condensed"/>
          <w:sz w:val="26"/>
          <w:szCs w:val="26"/>
          <w:lang w:val="es-ES"/>
        </w:rPr>
        <w:t xml:space="preserve">actualización del IPC de las empresas </w:t>
      </w:r>
      <w:r w:rsidRPr="00D76489">
        <w:rPr>
          <w:rFonts w:ascii="AytoRoquetas Light Condensed" w:hAnsi="AytoRoquetas Light Condensed"/>
          <w:spacing w:val="-2"/>
          <w:sz w:val="26"/>
          <w:szCs w:val="26"/>
          <w:lang w:val="es-ES"/>
        </w:rPr>
        <w:t>operadoras.</w:t>
      </w:r>
    </w:p>
    <w:p w14:paraId="53BEA66F" w14:textId="77777777" w:rsidR="00B70830" w:rsidRPr="00B70830" w:rsidRDefault="00B70830" w:rsidP="00B70830">
      <w:pPr>
        <w:pStyle w:val="Textoindependiente"/>
        <w:spacing w:line="288" w:lineRule="auto"/>
        <w:rPr>
          <w:rFonts w:ascii="AytoRoquetas Light Condensed" w:hAnsi="AytoRoquetas Light Condensed"/>
          <w:b w:val="0"/>
          <w:bCs/>
          <w:sz w:val="22"/>
          <w:lang w:val="es-ES"/>
        </w:rPr>
      </w:pPr>
    </w:p>
    <w:p w14:paraId="30CBED6F" w14:textId="77777777" w:rsidR="00B01576" w:rsidRDefault="00B01576" w:rsidP="00B01576">
      <w:pPr>
        <w:spacing w:line="288" w:lineRule="auto"/>
        <w:jc w:val="both"/>
        <w:rPr>
          <w:rFonts w:ascii="AytoRoquetas Light Condensed" w:eastAsia="Georgia" w:hAnsi="AytoRoquetas Light Condensed" w:cs="Georgia"/>
          <w:sz w:val="22"/>
          <w:szCs w:val="22"/>
        </w:rPr>
      </w:pPr>
      <w:r w:rsidRPr="00B70830">
        <w:rPr>
          <w:rFonts w:ascii="AytoRoquetas Light Condensed" w:eastAsia="Georgia" w:hAnsi="AytoRoquetas Light Condensed" w:cs="Georgia"/>
          <w:sz w:val="22"/>
          <w:szCs w:val="22"/>
        </w:rPr>
        <w:tab/>
        <w:t xml:space="preserve">Se da cuenta de la </w:t>
      </w:r>
      <w:r>
        <w:rPr>
          <w:rFonts w:ascii="AytoRoquetas Light Condensed" w:eastAsia="Georgia" w:hAnsi="AytoRoquetas Light Condensed" w:cs="Georgia"/>
          <w:sz w:val="22"/>
          <w:szCs w:val="22"/>
        </w:rPr>
        <w:t xml:space="preserve">PROPOSICIÓN del </w:t>
      </w:r>
      <w:proofErr w:type="gramStart"/>
      <w:r>
        <w:rPr>
          <w:rFonts w:ascii="AytoRoquetas Light Condensed" w:eastAsia="Georgia" w:hAnsi="AytoRoquetas Light Condensed" w:cs="Georgia"/>
          <w:sz w:val="22"/>
          <w:szCs w:val="22"/>
        </w:rPr>
        <w:t>Presidente</w:t>
      </w:r>
      <w:proofErr w:type="gramEnd"/>
      <w:r>
        <w:rPr>
          <w:rFonts w:ascii="AytoRoquetas Light Condensed" w:eastAsia="Georgia" w:hAnsi="AytoRoquetas Light Condensed" w:cs="Georgia"/>
          <w:sz w:val="22"/>
          <w:szCs w:val="22"/>
        </w:rPr>
        <w:t>, de 1 de diciembre de 2023.</w:t>
      </w:r>
    </w:p>
    <w:p w14:paraId="32C507F3" w14:textId="77777777" w:rsidR="00B01576" w:rsidRPr="00B01576" w:rsidRDefault="00B01576" w:rsidP="00B01576">
      <w:pPr>
        <w:spacing w:line="288" w:lineRule="auto"/>
        <w:jc w:val="both"/>
        <w:rPr>
          <w:rFonts w:ascii="AytoRoquetas Light Condensed" w:eastAsia="Georgia" w:hAnsi="AytoRoquetas Light Condensed" w:cs="Georgia"/>
          <w:sz w:val="22"/>
          <w:szCs w:val="22"/>
        </w:rPr>
      </w:pPr>
    </w:p>
    <w:p w14:paraId="5A81B66B" w14:textId="09E7B4D3" w:rsidR="00B01576" w:rsidRPr="00B01576" w:rsidRDefault="00B01576" w:rsidP="00B01576">
      <w:pPr>
        <w:spacing w:line="288" w:lineRule="auto"/>
        <w:ind w:left="709" w:hanging="709"/>
        <w:contextualSpacing/>
        <w:rPr>
          <w:rFonts w:ascii="AytoRoquetas Light Condensed" w:hAnsi="AytoRoquetas Light Condensed"/>
          <w:sz w:val="20"/>
          <w:szCs w:val="20"/>
        </w:rPr>
      </w:pPr>
      <w:r w:rsidRPr="00B01576">
        <w:rPr>
          <w:rFonts w:ascii="AytoRoquetas Light Condensed" w:hAnsi="AytoRoquetas Light Condensed"/>
          <w:sz w:val="22"/>
          <w:lang w:val="es-ES"/>
        </w:rPr>
        <w:t>“</w:t>
      </w:r>
      <w:r w:rsidRPr="00B01576">
        <w:rPr>
          <w:rFonts w:ascii="AytoRoquetas Light Condensed" w:hAnsi="AytoRoquetas Light Condensed"/>
          <w:sz w:val="20"/>
          <w:szCs w:val="20"/>
        </w:rPr>
        <w:t>I. ANTECEDENTES</w:t>
      </w:r>
    </w:p>
    <w:p w14:paraId="3D400F8C" w14:textId="77777777" w:rsidR="00B01576" w:rsidRPr="00B01576" w:rsidRDefault="00B01576" w:rsidP="00B01576">
      <w:pPr>
        <w:spacing w:line="288" w:lineRule="auto"/>
        <w:contextualSpacing/>
        <w:jc w:val="center"/>
        <w:rPr>
          <w:rFonts w:ascii="AytoRoquetas Light Condensed" w:hAnsi="AytoRoquetas Light Condensed"/>
          <w:sz w:val="20"/>
          <w:szCs w:val="20"/>
        </w:rPr>
      </w:pPr>
    </w:p>
    <w:p w14:paraId="5DA13E2E" w14:textId="77777777" w:rsidR="00B01576" w:rsidRPr="00953747" w:rsidRDefault="00B01576" w:rsidP="00B01576">
      <w:pPr>
        <w:spacing w:line="288" w:lineRule="auto"/>
        <w:ind w:firstLine="567"/>
        <w:jc w:val="both"/>
        <w:rPr>
          <w:rFonts w:ascii="AytoRoquetas Light Condensed" w:hAnsi="AytoRoquetas Light Condensed"/>
          <w:sz w:val="20"/>
          <w:szCs w:val="20"/>
        </w:rPr>
      </w:pPr>
      <w:r w:rsidRPr="00B01576">
        <w:rPr>
          <w:rFonts w:ascii="AytoRoquetas Light Condensed" w:hAnsi="AytoRoquetas Light Condensed"/>
          <w:sz w:val="20"/>
          <w:szCs w:val="20"/>
        </w:rPr>
        <w:t>1. En fecha 21 de junio de 2002 se formalizó en documento administrativo entre el Consorcio para la Gestión de los Servicios Integrados de Abastecimiento de Agua y Saneamiento de los Municipios del Poniente</w:t>
      </w:r>
      <w:r w:rsidRPr="00953747">
        <w:rPr>
          <w:rFonts w:ascii="AytoRoquetas Light Condensed" w:hAnsi="AytoRoquetas Light Condensed"/>
          <w:sz w:val="20"/>
          <w:szCs w:val="20"/>
        </w:rPr>
        <w:t xml:space="preserve"> Almeriense  y el legal representante de la UTE SOGESUR-INIMA (hoy UTE DEPURACION PONIENTE ALMERIENSE, SA) el contrato de Concesión de la Gestión y Explotación del Servicio de Depuración de Aguas Residuales del Sector del Consorcio que comprende El Ejido, </w:t>
      </w:r>
      <w:proofErr w:type="spellStart"/>
      <w:r w:rsidRPr="00953747">
        <w:rPr>
          <w:rFonts w:ascii="AytoRoquetas Light Condensed" w:hAnsi="AytoRoquetas Light Condensed"/>
          <w:sz w:val="20"/>
          <w:szCs w:val="20"/>
        </w:rPr>
        <w:t>Balerma</w:t>
      </w:r>
      <w:proofErr w:type="spellEnd"/>
      <w:r w:rsidRPr="00953747">
        <w:rPr>
          <w:rFonts w:ascii="AytoRoquetas Light Condensed" w:hAnsi="AytoRoquetas Light Condensed"/>
          <w:sz w:val="20"/>
          <w:szCs w:val="20"/>
        </w:rPr>
        <w:t>, Balanegra, Adra y Dalías, todo ello en virtud de Acuerdo adoptado por la Junta General del Consorcio en su sesión celebrada en fecha 21 de mayo de 2002 a tenor del cual se dispuso:</w:t>
      </w:r>
    </w:p>
    <w:p w14:paraId="0DDB6021"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1º) […]</w:t>
      </w:r>
    </w:p>
    <w:p w14:paraId="3403774E"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2º) Adjudicar a </w:t>
      </w:r>
      <w:proofErr w:type="spellStart"/>
      <w:r w:rsidRPr="00953747">
        <w:rPr>
          <w:rFonts w:ascii="AytoRoquetas Light Condensed" w:hAnsi="AytoRoquetas Light Condensed"/>
          <w:i/>
          <w:iCs/>
          <w:sz w:val="20"/>
          <w:szCs w:val="20"/>
        </w:rPr>
        <w:t>Inima-Sogesur</w:t>
      </w:r>
      <w:proofErr w:type="spellEnd"/>
      <w:r w:rsidRPr="00953747">
        <w:rPr>
          <w:rFonts w:ascii="AytoRoquetas Light Condensed" w:hAnsi="AytoRoquetas Light Condensed"/>
          <w:i/>
          <w:iCs/>
          <w:sz w:val="20"/>
          <w:szCs w:val="20"/>
        </w:rPr>
        <w:t xml:space="preserve"> el servicio de depuración del Servicio de Depuración de Aguas Residuales del Sector que comprende:  El Ejido, </w:t>
      </w:r>
      <w:proofErr w:type="spellStart"/>
      <w:r w:rsidRPr="00953747">
        <w:rPr>
          <w:rFonts w:ascii="AytoRoquetas Light Condensed" w:hAnsi="AytoRoquetas Light Condensed"/>
          <w:i/>
          <w:iCs/>
          <w:sz w:val="20"/>
          <w:szCs w:val="20"/>
        </w:rPr>
        <w:t>Balerma</w:t>
      </w:r>
      <w:proofErr w:type="spellEnd"/>
      <w:r w:rsidRPr="00953747">
        <w:rPr>
          <w:rFonts w:ascii="AytoRoquetas Light Condensed" w:hAnsi="AytoRoquetas Light Condensed"/>
          <w:i/>
          <w:iCs/>
          <w:sz w:val="20"/>
          <w:szCs w:val="20"/>
        </w:rPr>
        <w:t>, Balanegra, Adra, Dalías y Berja, de acuerdo con lo previsto en los pliegos que rigen en la presente contratación, en las condiciones de su oferta, y en base a los criterios del informe técnico citado.</w:t>
      </w:r>
    </w:p>
    <w:p w14:paraId="0404B059"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3º) Los precios a percibir de los usuarios serán: en el tratamiento mínimo obligatorio, los previstos en las ordenanzas fiscales y únicos para todo el Consorcio.</w:t>
      </w:r>
    </w:p>
    <w:p w14:paraId="42EE04F9"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4º) En el tratamiento terciario, los precios a percibir de los usuarios serán: precio unitario por m</w:t>
      </w:r>
      <w:r w:rsidRPr="00953747">
        <w:rPr>
          <w:rFonts w:ascii="AytoRoquetas Light Condensed" w:hAnsi="AytoRoquetas Light Condensed"/>
          <w:i/>
          <w:iCs/>
          <w:sz w:val="20"/>
          <w:szCs w:val="20"/>
          <w:vertAlign w:val="superscript"/>
        </w:rPr>
        <w:t xml:space="preserve">3 </w:t>
      </w:r>
      <w:r w:rsidRPr="00953747">
        <w:rPr>
          <w:rFonts w:ascii="AytoRoquetas Light Condensed" w:hAnsi="AytoRoquetas Light Condensed"/>
          <w:i/>
          <w:iCs/>
          <w:sz w:val="20"/>
          <w:szCs w:val="20"/>
        </w:rPr>
        <w:t>de agua tratada por ósmosis inversa de 0,162273€ (sin IVA) y a nivel de microfiltración de 0,078132€ (sin IVA).</w:t>
      </w:r>
    </w:p>
    <w:p w14:paraId="4041989A"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5º) La diferencia entre la recaudación real obtenida por el concesionario durante el primer año del contrato aplicando los siguientes precios:</w:t>
      </w:r>
    </w:p>
    <w:p w14:paraId="2F88251C" w14:textId="77777777" w:rsidR="00B01576" w:rsidRPr="00953747" w:rsidRDefault="00B01576" w:rsidP="00B01576">
      <w:pPr>
        <w:pStyle w:val="Prrafodelista"/>
        <w:numPr>
          <w:ilvl w:val="0"/>
          <w:numId w:val="32"/>
        </w:numPr>
        <w:spacing w:before="0" w:after="0" w:line="288" w:lineRule="auto"/>
        <w:ind w:left="1276" w:right="566" w:hanging="218"/>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Para los servicios establecidos en el apartado 1.1 del PPT (tratamiento secundario) </w:t>
      </w:r>
    </w:p>
    <w:p w14:paraId="150482DC" w14:textId="77777777" w:rsidR="00B01576" w:rsidRPr="00953747" w:rsidRDefault="00B01576" w:rsidP="00B01576">
      <w:pPr>
        <w:pStyle w:val="Prrafodelista"/>
        <w:numPr>
          <w:ilvl w:val="1"/>
          <w:numId w:val="32"/>
        </w:numPr>
        <w:spacing w:before="0" w:after="0" w:line="288" w:lineRule="auto"/>
        <w:ind w:left="1276" w:right="566" w:hanging="218"/>
        <w:rPr>
          <w:rFonts w:ascii="AytoRoquetas Light Condensed" w:hAnsi="AytoRoquetas Light Condensed"/>
          <w:i/>
          <w:iCs/>
          <w:sz w:val="20"/>
          <w:szCs w:val="20"/>
        </w:rPr>
      </w:pPr>
      <w:r w:rsidRPr="00953747">
        <w:rPr>
          <w:rFonts w:ascii="AytoRoquetas Light Condensed" w:hAnsi="AytoRoquetas Light Condensed"/>
          <w:i/>
          <w:iCs/>
          <w:sz w:val="20"/>
          <w:szCs w:val="20"/>
        </w:rPr>
        <w:t>Precio unitario por metro cubico de agua facturada a 0,048081€ (sin IVA)</w:t>
      </w:r>
    </w:p>
    <w:p w14:paraId="691CE3AC" w14:textId="77777777" w:rsidR="00B01576" w:rsidRPr="00953747" w:rsidRDefault="00B01576" w:rsidP="00B01576">
      <w:pPr>
        <w:pStyle w:val="Prrafodelista"/>
        <w:numPr>
          <w:ilvl w:val="1"/>
          <w:numId w:val="32"/>
        </w:numPr>
        <w:spacing w:before="0" w:after="0" w:line="288" w:lineRule="auto"/>
        <w:ind w:left="1276" w:right="566" w:hanging="218"/>
        <w:rPr>
          <w:rFonts w:ascii="AytoRoquetas Light Condensed" w:hAnsi="AytoRoquetas Light Condensed"/>
          <w:i/>
          <w:iCs/>
          <w:sz w:val="20"/>
          <w:szCs w:val="20"/>
        </w:rPr>
      </w:pPr>
      <w:r w:rsidRPr="00953747">
        <w:rPr>
          <w:rFonts w:ascii="AytoRoquetas Light Condensed" w:hAnsi="AytoRoquetas Light Condensed"/>
          <w:i/>
          <w:iCs/>
          <w:sz w:val="20"/>
          <w:szCs w:val="20"/>
        </w:rPr>
        <w:t>Tasa unitaria del servicio por vivienda equivalente y trimestre a 3,005061€ (sin IVA)</w:t>
      </w:r>
    </w:p>
    <w:p w14:paraId="14572EB4" w14:textId="77777777" w:rsidR="00B01576" w:rsidRPr="00953747" w:rsidRDefault="00B01576" w:rsidP="00B01576">
      <w:pPr>
        <w:pStyle w:val="Prrafodelista"/>
        <w:numPr>
          <w:ilvl w:val="0"/>
          <w:numId w:val="32"/>
        </w:numPr>
        <w:spacing w:before="0" w:after="0" w:line="288" w:lineRule="auto"/>
        <w:ind w:left="1276" w:right="566" w:hanging="218"/>
        <w:rPr>
          <w:rFonts w:ascii="AytoRoquetas Light Condensed" w:hAnsi="AytoRoquetas Light Condensed"/>
          <w:i/>
          <w:iCs/>
          <w:sz w:val="20"/>
          <w:szCs w:val="20"/>
        </w:rPr>
      </w:pPr>
      <w:r w:rsidRPr="00953747">
        <w:rPr>
          <w:rFonts w:ascii="AytoRoquetas Light Condensed" w:hAnsi="AytoRoquetas Light Condensed"/>
          <w:i/>
          <w:iCs/>
          <w:sz w:val="20"/>
          <w:szCs w:val="20"/>
        </w:rPr>
        <w:t>Para los servicios establecidos en el apartado 1.2 del PPT</w:t>
      </w:r>
    </w:p>
    <w:p w14:paraId="6FA77479" w14:textId="77777777" w:rsidR="00B01576" w:rsidRPr="00953747" w:rsidRDefault="00B01576" w:rsidP="00B01576">
      <w:pPr>
        <w:pStyle w:val="Prrafodelista"/>
        <w:numPr>
          <w:ilvl w:val="0"/>
          <w:numId w:val="33"/>
        </w:numPr>
        <w:spacing w:before="0" w:after="0" w:line="288" w:lineRule="auto"/>
        <w:ind w:left="1276" w:right="566" w:hanging="218"/>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Precio unitario por metro cubico de agua tratada a nivel de ósmosis inversa a 0,162273€ (sin IVA) y a nivel de microfiltración de 0,078132€ (sin IVA) </w:t>
      </w:r>
    </w:p>
    <w:p w14:paraId="062C31EF"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Y la recaudación que se hubiese obtenido aplicando los precios ofertados será ingresada en los primeros días posteriores al vencimiento de la recaudación trimestral, en la Tesorería del Consorcio. No obstante, el Consorcio podrá acordar que dicha diferencia se materialice en obras e instalaciones de mejoras en los sectores que generan dichos ingresos. </w:t>
      </w:r>
    </w:p>
    <w:p w14:paraId="6884478F"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6º) A partir del segundo año, la diferencia que se produzca entre la recaudación real obtenida por el concesionario aplicando los precios fijados en el punto 5º) y actualizados según lo que establezca el Consorcio y la recaudación que hubiese obtenido aplicando los precios ofertados revisados de acuerdo con el art. 18.3 del pliego de cláusulas administrativas, igualmente será ingresada en la Tesorería del Consorcio en los primeros diez días posteriores al vencimiento de la recaudación trimestral. No obstante, el Consorcio podrá acordar que dicha diferencia se materialice en obras e instalaciones de mejora en los sectores que generan dichos ingresos. </w:t>
      </w:r>
    </w:p>
    <w:p w14:paraId="35BA1975"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7º) Proceder a la devolución de las garantías provisionales a las empresas, excepto a las que han resultado adjudicatarias, las cuales deben acreditar previamente haber constituido la garantía definitiva, correspondiente al 4% del importe anual del contrato. </w:t>
      </w:r>
    </w:p>
    <w:p w14:paraId="3F6F758C"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8º) Facultar al </w:t>
      </w:r>
      <w:proofErr w:type="gramStart"/>
      <w:r w:rsidRPr="00953747">
        <w:rPr>
          <w:rFonts w:ascii="AytoRoquetas Light Condensed" w:hAnsi="AytoRoquetas Light Condensed"/>
          <w:i/>
          <w:iCs/>
          <w:sz w:val="20"/>
          <w:szCs w:val="20"/>
        </w:rPr>
        <w:t>Presidente</w:t>
      </w:r>
      <w:proofErr w:type="gramEnd"/>
      <w:r w:rsidRPr="00953747">
        <w:rPr>
          <w:rFonts w:ascii="AytoRoquetas Light Condensed" w:hAnsi="AytoRoquetas Light Condensed"/>
          <w:i/>
          <w:iCs/>
          <w:sz w:val="20"/>
          <w:szCs w:val="20"/>
        </w:rPr>
        <w:t xml:space="preserve"> del consorcio, para la firma de los contratos.</w:t>
      </w:r>
    </w:p>
    <w:p w14:paraId="31FD3FBF" w14:textId="77777777" w:rsidR="00B01576" w:rsidRPr="00953747" w:rsidRDefault="00B01576" w:rsidP="00B01576">
      <w:pPr>
        <w:spacing w:line="288" w:lineRule="auto"/>
        <w:ind w:left="567" w:right="566"/>
        <w:jc w:val="both"/>
        <w:rPr>
          <w:rFonts w:ascii="AytoRoquetas Light Condensed" w:hAnsi="AytoRoquetas Light Condensed"/>
          <w:sz w:val="20"/>
          <w:szCs w:val="20"/>
        </w:rPr>
      </w:pPr>
    </w:p>
    <w:p w14:paraId="5B834B97" w14:textId="77777777" w:rsidR="00B01576" w:rsidRPr="00953747" w:rsidRDefault="00B01576" w:rsidP="00B01576">
      <w:pPr>
        <w:spacing w:line="288" w:lineRule="auto"/>
        <w:ind w:firstLine="567"/>
        <w:jc w:val="both"/>
        <w:rPr>
          <w:rFonts w:ascii="AytoRoquetas Light Condensed" w:hAnsi="AytoRoquetas Light Condensed"/>
          <w:sz w:val="20"/>
          <w:szCs w:val="20"/>
        </w:rPr>
      </w:pPr>
      <w:r w:rsidRPr="00953747">
        <w:rPr>
          <w:rFonts w:ascii="AytoRoquetas Light Condensed" w:hAnsi="AytoRoquetas Light Condensed"/>
          <w:sz w:val="20"/>
          <w:szCs w:val="20"/>
        </w:rPr>
        <w:t>Del mismo modo la cláusula 17.16 del PCAP aprobado que rige para la presente contratación determina que “El contratista vendrá obligado a asumir los gastos generales ocasionados por el funcionamiento del Consorcio en relación con la prestación del servicio objeto del contrato. Para ello el licitador contemplará en sus ofertas un 5% anual equivalente de los gastos anuales de explotación en concepto de Gastos Generales del Consorcio. Este porcentaje podrá ser revisado por el Consorcio antes del comienzo de cada ejercicio económico con la suficiente antelación. El contratista ingresará en el Consorcio, antes del día 20 de cada mes la doceava parte de la previsión anual de los citados gastos generales.”</w:t>
      </w:r>
    </w:p>
    <w:p w14:paraId="56F7CB74" w14:textId="77777777" w:rsidR="00B01576" w:rsidRPr="00953747" w:rsidRDefault="00B01576" w:rsidP="00B01576">
      <w:pPr>
        <w:spacing w:line="288" w:lineRule="auto"/>
        <w:ind w:firstLine="567"/>
        <w:jc w:val="both"/>
        <w:rPr>
          <w:rFonts w:ascii="AytoRoquetas Light Condensed" w:hAnsi="AytoRoquetas Light Condensed"/>
          <w:sz w:val="20"/>
          <w:szCs w:val="20"/>
        </w:rPr>
      </w:pPr>
    </w:p>
    <w:p w14:paraId="7B44F4AF" w14:textId="77777777" w:rsidR="00B01576" w:rsidRPr="00953747" w:rsidRDefault="00B01576" w:rsidP="00B01576">
      <w:pPr>
        <w:spacing w:line="288" w:lineRule="auto"/>
        <w:ind w:firstLine="567"/>
        <w:jc w:val="both"/>
        <w:rPr>
          <w:rFonts w:ascii="AytoRoquetas Light Condensed" w:hAnsi="AytoRoquetas Light Condensed"/>
          <w:sz w:val="20"/>
          <w:szCs w:val="20"/>
        </w:rPr>
      </w:pPr>
      <w:r w:rsidRPr="00953747">
        <w:rPr>
          <w:rFonts w:ascii="AytoRoquetas Light Condensed" w:hAnsi="AytoRoquetas Light Condensed"/>
          <w:b/>
          <w:bCs/>
          <w:sz w:val="20"/>
          <w:szCs w:val="20"/>
        </w:rPr>
        <w:t>2</w:t>
      </w:r>
      <w:r w:rsidRPr="00953747">
        <w:rPr>
          <w:rFonts w:ascii="AytoRoquetas Light Condensed" w:hAnsi="AytoRoquetas Light Condensed"/>
          <w:sz w:val="20"/>
          <w:szCs w:val="20"/>
        </w:rPr>
        <w:t>. En relación al importe de las tarifas del servicio vigentes es preciso tomar en consideración que en fecha 25 de abril de 2016 se publicó en el BOP de Almería nº 77 la elevación a definitiva de la aprobación inicial de la modificación de la Ordenanza Fiscal Reguladora de la Tasa por el Servicio de Depuración que queda redactado conforme al siguiente tenor:</w:t>
      </w:r>
    </w:p>
    <w:p w14:paraId="1F6BCBB9"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5.1 La cuota tributaria a exigir por la prestación de los servicios de transporte en alta y depuración de agua residual será la siguiente:</w:t>
      </w:r>
    </w:p>
    <w:p w14:paraId="05732C49"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CUADRO TARIFA</w:t>
      </w:r>
    </w:p>
    <w:tbl>
      <w:tblPr>
        <w:tblW w:w="5000" w:type="pct"/>
        <w:shd w:val="clear" w:color="auto" w:fill="FFFFFF"/>
        <w:tblLook w:val="0000" w:firstRow="0" w:lastRow="0" w:firstColumn="0" w:lastColumn="0" w:noHBand="0" w:noVBand="0"/>
      </w:tblPr>
      <w:tblGrid>
        <w:gridCol w:w="2202"/>
        <w:gridCol w:w="2617"/>
        <w:gridCol w:w="3096"/>
      </w:tblGrid>
      <w:tr w:rsidR="00B01576" w:rsidRPr="00953747" w14:paraId="54551C85" w14:textId="77777777" w:rsidTr="00B01576">
        <w:trPr>
          <w:cantSplit/>
          <w:trHeight w:val="220"/>
        </w:trPr>
        <w:tc>
          <w:tcPr>
            <w:tcW w:w="1391" w:type="pct"/>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2E76A936" w14:textId="77777777" w:rsidR="00B01576" w:rsidRPr="00953747" w:rsidRDefault="00B01576" w:rsidP="009E0909">
            <w:pPr>
              <w:spacing w:line="288" w:lineRule="auto"/>
              <w:jc w:val="both"/>
              <w:rPr>
                <w:rFonts w:ascii="AytoRoquetas Light Condensed" w:hAnsi="AytoRoquetas Light Condensed"/>
                <w:i/>
                <w:iCs/>
                <w:sz w:val="20"/>
                <w:szCs w:val="20"/>
              </w:rPr>
            </w:pPr>
          </w:p>
        </w:tc>
        <w:tc>
          <w:tcPr>
            <w:tcW w:w="1653" w:type="pct"/>
            <w:tcBorders>
              <w:top w:val="single" w:sz="8" w:space="0" w:color="000000"/>
              <w:left w:val="single" w:sz="4" w:space="0" w:color="auto"/>
              <w:bottom w:val="single" w:sz="8" w:space="0" w:color="000000"/>
              <w:right w:val="single" w:sz="8" w:space="0" w:color="000000"/>
            </w:tcBorders>
            <w:shd w:val="clear" w:color="auto" w:fill="FFFFFF"/>
            <w:tcMar>
              <w:top w:w="100" w:type="dxa"/>
              <w:left w:w="100" w:type="dxa"/>
              <w:bottom w:w="100" w:type="dxa"/>
              <w:right w:w="100" w:type="dxa"/>
            </w:tcMar>
          </w:tcPr>
          <w:p w14:paraId="19465B67" w14:textId="77777777" w:rsidR="00B01576" w:rsidRPr="00953747" w:rsidRDefault="00B01576" w:rsidP="000E149C">
            <w:pPr>
              <w:spacing w:line="288" w:lineRule="auto"/>
              <w:jc w:val="center"/>
              <w:rPr>
                <w:rFonts w:ascii="AytoRoquetas Light Condensed" w:hAnsi="AytoRoquetas Light Condensed"/>
                <w:i/>
                <w:iCs/>
                <w:sz w:val="20"/>
                <w:szCs w:val="20"/>
              </w:rPr>
            </w:pPr>
            <w:r w:rsidRPr="00953747">
              <w:rPr>
                <w:rFonts w:ascii="AytoRoquetas Light Condensed" w:hAnsi="AytoRoquetas Light Condensed"/>
                <w:i/>
                <w:iCs/>
                <w:sz w:val="20"/>
                <w:szCs w:val="20"/>
              </w:rPr>
              <w:t>IMPORTE SIN I.</w:t>
            </w:r>
            <w:proofErr w:type="gramStart"/>
            <w:r w:rsidRPr="00953747">
              <w:rPr>
                <w:rFonts w:ascii="AytoRoquetas Light Condensed" w:hAnsi="AytoRoquetas Light Condensed"/>
                <w:i/>
                <w:iCs/>
                <w:sz w:val="20"/>
                <w:szCs w:val="20"/>
              </w:rPr>
              <w:t>V.A</w:t>
            </w:r>
            <w:proofErr w:type="gramEnd"/>
          </w:p>
        </w:tc>
        <w:tc>
          <w:tcPr>
            <w:tcW w:w="1956" w:type="pc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B2D4FA4" w14:textId="77777777" w:rsidR="00B01576" w:rsidRPr="00953747" w:rsidRDefault="00B01576" w:rsidP="009E0909">
            <w:pPr>
              <w:spacing w:line="288" w:lineRule="auto"/>
              <w:jc w:val="both"/>
              <w:rPr>
                <w:rFonts w:ascii="AytoRoquetas Light Condensed" w:hAnsi="AytoRoquetas Light Condensed"/>
                <w:i/>
                <w:iCs/>
                <w:sz w:val="20"/>
                <w:szCs w:val="20"/>
              </w:rPr>
            </w:pPr>
          </w:p>
        </w:tc>
      </w:tr>
      <w:tr w:rsidR="00B01576" w:rsidRPr="00953747" w14:paraId="2C1313DE" w14:textId="77777777" w:rsidTr="00B01576">
        <w:trPr>
          <w:cantSplit/>
          <w:trHeight w:val="220"/>
        </w:trPr>
        <w:tc>
          <w:tcPr>
            <w:tcW w:w="1391" w:type="pct"/>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60340144" w14:textId="77777777" w:rsidR="00B01576" w:rsidRPr="00953747" w:rsidRDefault="00B01576" w:rsidP="009E0909">
            <w:pPr>
              <w:spacing w:line="288" w:lineRule="auto"/>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1. PARTE FIJA</w:t>
            </w:r>
          </w:p>
        </w:tc>
        <w:tc>
          <w:tcPr>
            <w:tcW w:w="1653" w:type="pct"/>
            <w:tcBorders>
              <w:top w:val="single" w:sz="8" w:space="0" w:color="000000"/>
              <w:left w:val="single" w:sz="4" w:space="0" w:color="auto"/>
              <w:bottom w:val="single" w:sz="8" w:space="0" w:color="000000"/>
              <w:right w:val="single" w:sz="8" w:space="0" w:color="000000"/>
            </w:tcBorders>
            <w:shd w:val="clear" w:color="auto" w:fill="FFFFFF"/>
            <w:tcMar>
              <w:top w:w="100" w:type="dxa"/>
              <w:left w:w="100" w:type="dxa"/>
              <w:bottom w:w="100" w:type="dxa"/>
              <w:right w:w="100" w:type="dxa"/>
            </w:tcMar>
          </w:tcPr>
          <w:p w14:paraId="46217D92" w14:textId="77777777" w:rsidR="00B01576" w:rsidRPr="00953747" w:rsidRDefault="00B01576" w:rsidP="000E149C">
            <w:pPr>
              <w:spacing w:line="288" w:lineRule="auto"/>
              <w:jc w:val="center"/>
              <w:rPr>
                <w:rFonts w:ascii="AytoRoquetas Light Condensed" w:hAnsi="AytoRoquetas Light Condensed"/>
                <w:i/>
                <w:iCs/>
                <w:sz w:val="20"/>
                <w:szCs w:val="20"/>
              </w:rPr>
            </w:pPr>
            <w:r w:rsidRPr="00953747">
              <w:rPr>
                <w:rFonts w:ascii="AytoRoquetas Light Condensed" w:hAnsi="AytoRoquetas Light Condensed"/>
                <w:i/>
                <w:iCs/>
                <w:sz w:val="20"/>
                <w:szCs w:val="20"/>
              </w:rPr>
              <w:t>6,50</w:t>
            </w:r>
          </w:p>
        </w:tc>
        <w:tc>
          <w:tcPr>
            <w:tcW w:w="1956" w:type="pc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0DDB2B26" w14:textId="77777777" w:rsidR="00B01576" w:rsidRPr="00953747" w:rsidRDefault="00B01576" w:rsidP="009E0909">
            <w:pPr>
              <w:spacing w:line="288" w:lineRule="auto"/>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Euros/</w:t>
            </w:r>
            <w:proofErr w:type="spellStart"/>
            <w:r w:rsidRPr="00953747">
              <w:rPr>
                <w:rFonts w:ascii="AytoRoquetas Light Condensed" w:hAnsi="AytoRoquetas Light Condensed"/>
                <w:i/>
                <w:iCs/>
                <w:sz w:val="20"/>
                <w:szCs w:val="20"/>
              </w:rPr>
              <w:t>vvda</w:t>
            </w:r>
            <w:proofErr w:type="spellEnd"/>
            <w:r w:rsidRPr="00953747">
              <w:rPr>
                <w:rFonts w:ascii="AytoRoquetas Light Condensed" w:hAnsi="AytoRoquetas Light Condensed"/>
                <w:i/>
                <w:iCs/>
                <w:sz w:val="20"/>
                <w:szCs w:val="20"/>
              </w:rPr>
              <w:t xml:space="preserve"> equivalente/trimestre</w:t>
            </w:r>
          </w:p>
        </w:tc>
      </w:tr>
      <w:tr w:rsidR="00B01576" w:rsidRPr="00953747" w14:paraId="1245A21B" w14:textId="77777777" w:rsidTr="00B01576">
        <w:trPr>
          <w:cantSplit/>
          <w:trHeight w:val="220"/>
        </w:trPr>
        <w:tc>
          <w:tcPr>
            <w:tcW w:w="1391" w:type="pct"/>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72EDF4ED" w14:textId="77777777" w:rsidR="00B01576" w:rsidRPr="00953747" w:rsidRDefault="00B01576" w:rsidP="009E0909">
            <w:pPr>
              <w:spacing w:line="288" w:lineRule="auto"/>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2. PARTE VARIABLE</w:t>
            </w:r>
          </w:p>
        </w:tc>
        <w:tc>
          <w:tcPr>
            <w:tcW w:w="1653" w:type="pct"/>
            <w:tcBorders>
              <w:top w:val="single" w:sz="8" w:space="0" w:color="000000"/>
              <w:left w:val="single" w:sz="4" w:space="0" w:color="auto"/>
              <w:bottom w:val="single" w:sz="8" w:space="0" w:color="000000"/>
              <w:right w:val="single" w:sz="8" w:space="0" w:color="000000"/>
            </w:tcBorders>
            <w:shd w:val="clear" w:color="auto" w:fill="FFFFFF"/>
            <w:tcMar>
              <w:top w:w="100" w:type="dxa"/>
              <w:left w:w="100" w:type="dxa"/>
              <w:bottom w:w="100" w:type="dxa"/>
              <w:right w:w="100" w:type="dxa"/>
            </w:tcMar>
          </w:tcPr>
          <w:p w14:paraId="2DDA1AAA" w14:textId="77777777" w:rsidR="00B01576" w:rsidRPr="00953747" w:rsidRDefault="00B01576" w:rsidP="000E149C">
            <w:pPr>
              <w:spacing w:line="288" w:lineRule="auto"/>
              <w:jc w:val="center"/>
              <w:rPr>
                <w:rFonts w:ascii="AytoRoquetas Light Condensed" w:hAnsi="AytoRoquetas Light Condensed"/>
                <w:i/>
                <w:iCs/>
                <w:sz w:val="20"/>
                <w:szCs w:val="20"/>
              </w:rPr>
            </w:pPr>
            <w:r w:rsidRPr="00953747">
              <w:rPr>
                <w:rFonts w:ascii="AytoRoquetas Light Condensed" w:hAnsi="AytoRoquetas Light Condensed"/>
                <w:i/>
                <w:iCs/>
                <w:sz w:val="20"/>
                <w:szCs w:val="20"/>
              </w:rPr>
              <w:t>0,1168</w:t>
            </w:r>
          </w:p>
        </w:tc>
        <w:tc>
          <w:tcPr>
            <w:tcW w:w="1956" w:type="pc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33DBB42" w14:textId="77777777" w:rsidR="00B01576" w:rsidRPr="00953747" w:rsidRDefault="00B01576" w:rsidP="009E0909">
            <w:pPr>
              <w:spacing w:line="288" w:lineRule="auto"/>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Euros/m3</w:t>
            </w:r>
          </w:p>
        </w:tc>
      </w:tr>
      <w:tr w:rsidR="00B01576" w:rsidRPr="00953747" w14:paraId="0AB9639C" w14:textId="77777777" w:rsidTr="00B01576">
        <w:trPr>
          <w:cantSplit/>
          <w:trHeight w:val="400"/>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14:paraId="14689218" w14:textId="77777777" w:rsidR="00B01576" w:rsidRPr="00953747" w:rsidRDefault="00B01576" w:rsidP="009E0909">
            <w:pPr>
              <w:spacing w:line="288" w:lineRule="auto"/>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Esta parte variable se aplicará a los metros cúbicos de agua utilizados en cada vivienda o finca con independencia del caudal vertido</w:t>
            </w:r>
          </w:p>
        </w:tc>
      </w:tr>
    </w:tbl>
    <w:p w14:paraId="052F16B1" w14:textId="77777777" w:rsidR="00B01576" w:rsidRPr="00953747" w:rsidRDefault="00B01576" w:rsidP="00B01576">
      <w:pPr>
        <w:spacing w:line="288" w:lineRule="auto"/>
        <w:jc w:val="both"/>
        <w:rPr>
          <w:rFonts w:ascii="AytoRoquetas Light Condensed" w:hAnsi="AytoRoquetas Light Condensed"/>
          <w:i/>
          <w:iCs/>
          <w:sz w:val="20"/>
          <w:szCs w:val="20"/>
        </w:rPr>
      </w:pPr>
    </w:p>
    <w:p w14:paraId="7A862E8F"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VIVIENDAS EQUIVALENTES</w:t>
      </w:r>
    </w:p>
    <w:p w14:paraId="08B50EE0"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Para el cálculo de la cuota fija, los usos distintos a la vivienda, se transformarán en viviendas equivalentes, mediante la siguiente tabla.</w:t>
      </w:r>
    </w:p>
    <w:p w14:paraId="250862A5"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TABLA DE EQUIVALENCIAS</w:t>
      </w:r>
    </w:p>
    <w:p w14:paraId="4DBD216B"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Alojamientos, locales y establecimientos:</w:t>
      </w:r>
    </w:p>
    <w:p w14:paraId="6BB7D8AA"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Almacenes, grandes superficies, supermercados, mercados, organismos oficiales y establecimientos en general:</w:t>
      </w:r>
    </w:p>
    <w:p w14:paraId="06FFE6F3" w14:textId="77777777" w:rsidR="00B01576" w:rsidRPr="00953747" w:rsidRDefault="00B01576" w:rsidP="00B01576">
      <w:pPr>
        <w:numPr>
          <w:ilvl w:val="0"/>
          <w:numId w:val="5"/>
        </w:numPr>
        <w:suppressAutoHyphens w:val="0"/>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Hasta 100 metros cuadrados construidos 1 </w:t>
      </w:r>
      <w:proofErr w:type="spellStart"/>
      <w:r w:rsidRPr="00953747">
        <w:rPr>
          <w:rFonts w:ascii="AytoRoquetas Light Condensed" w:hAnsi="AytoRoquetas Light Condensed"/>
          <w:i/>
          <w:iCs/>
          <w:sz w:val="20"/>
          <w:szCs w:val="20"/>
        </w:rPr>
        <w:t>Veq</w:t>
      </w:r>
      <w:proofErr w:type="spellEnd"/>
      <w:r w:rsidRPr="00953747">
        <w:rPr>
          <w:rFonts w:ascii="AytoRoquetas Light Condensed" w:hAnsi="AytoRoquetas Light Condensed"/>
          <w:i/>
          <w:iCs/>
          <w:sz w:val="20"/>
          <w:szCs w:val="20"/>
        </w:rPr>
        <w:t>.</w:t>
      </w:r>
    </w:p>
    <w:p w14:paraId="224BAF0D" w14:textId="77777777" w:rsidR="00B01576" w:rsidRPr="00953747" w:rsidRDefault="00B01576" w:rsidP="00B01576">
      <w:pPr>
        <w:numPr>
          <w:ilvl w:val="0"/>
          <w:numId w:val="5"/>
        </w:numPr>
        <w:suppressAutoHyphens w:val="0"/>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Exceso de 100 metros cuadrados 0,01 </w:t>
      </w:r>
      <w:proofErr w:type="spellStart"/>
      <w:r w:rsidRPr="00953747">
        <w:rPr>
          <w:rFonts w:ascii="AytoRoquetas Light Condensed" w:hAnsi="AytoRoquetas Light Condensed"/>
          <w:i/>
          <w:iCs/>
          <w:sz w:val="20"/>
          <w:szCs w:val="20"/>
        </w:rPr>
        <w:t>Veq</w:t>
      </w:r>
      <w:proofErr w:type="spellEnd"/>
      <w:r w:rsidRPr="00953747">
        <w:rPr>
          <w:rFonts w:ascii="AytoRoquetas Light Condensed" w:hAnsi="AytoRoquetas Light Condensed"/>
          <w:i/>
          <w:iCs/>
          <w:sz w:val="20"/>
          <w:szCs w:val="20"/>
        </w:rPr>
        <w:t>/m2 exceso.</w:t>
      </w:r>
    </w:p>
    <w:p w14:paraId="4C875718" w14:textId="77777777" w:rsidR="00B01576" w:rsidRPr="00953747" w:rsidRDefault="00B01576" w:rsidP="00B01576">
      <w:pPr>
        <w:numPr>
          <w:ilvl w:val="0"/>
          <w:numId w:val="5"/>
        </w:numPr>
        <w:suppressAutoHyphens w:val="0"/>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Cafeterías, bares, pubs y restaurantes: hasta 40 metros cuadrados 1,9 </w:t>
      </w:r>
      <w:proofErr w:type="spellStart"/>
      <w:r w:rsidRPr="00953747">
        <w:rPr>
          <w:rFonts w:ascii="AytoRoquetas Light Condensed" w:hAnsi="AytoRoquetas Light Condensed"/>
          <w:i/>
          <w:iCs/>
          <w:sz w:val="20"/>
          <w:szCs w:val="20"/>
        </w:rPr>
        <w:t>Veq</w:t>
      </w:r>
      <w:proofErr w:type="spellEnd"/>
      <w:r w:rsidRPr="00953747">
        <w:rPr>
          <w:rFonts w:ascii="AytoRoquetas Light Condensed" w:hAnsi="AytoRoquetas Light Condensed"/>
          <w:i/>
          <w:iCs/>
          <w:sz w:val="20"/>
          <w:szCs w:val="20"/>
        </w:rPr>
        <w:t>.</w:t>
      </w:r>
    </w:p>
    <w:p w14:paraId="7F251798" w14:textId="77777777" w:rsidR="00B01576" w:rsidRPr="00953747" w:rsidRDefault="00B01576" w:rsidP="00B01576">
      <w:pPr>
        <w:numPr>
          <w:ilvl w:val="0"/>
          <w:numId w:val="5"/>
        </w:numPr>
        <w:suppressAutoHyphens w:val="0"/>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Exceso de 40 metros cuadrados 0,03 </w:t>
      </w:r>
      <w:proofErr w:type="spellStart"/>
      <w:proofErr w:type="gramStart"/>
      <w:r w:rsidRPr="00953747">
        <w:rPr>
          <w:rFonts w:ascii="AytoRoquetas Light Condensed" w:hAnsi="AytoRoquetas Light Condensed"/>
          <w:i/>
          <w:iCs/>
          <w:sz w:val="20"/>
          <w:szCs w:val="20"/>
        </w:rPr>
        <w:t>Veq</w:t>
      </w:r>
      <w:proofErr w:type="spellEnd"/>
      <w:r w:rsidRPr="00953747">
        <w:rPr>
          <w:rFonts w:ascii="AytoRoquetas Light Condensed" w:hAnsi="AytoRoquetas Light Condensed"/>
          <w:i/>
          <w:iCs/>
          <w:sz w:val="20"/>
          <w:szCs w:val="20"/>
        </w:rPr>
        <w:t>./</w:t>
      </w:r>
      <w:proofErr w:type="gramEnd"/>
      <w:r w:rsidRPr="00953747">
        <w:rPr>
          <w:rFonts w:ascii="AytoRoquetas Light Condensed" w:hAnsi="AytoRoquetas Light Condensed"/>
          <w:i/>
          <w:iCs/>
          <w:sz w:val="20"/>
          <w:szCs w:val="20"/>
        </w:rPr>
        <w:t>m2 exceso.</w:t>
      </w:r>
    </w:p>
    <w:p w14:paraId="4D07274A"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Establecimientos hoteleros:</w:t>
      </w:r>
    </w:p>
    <w:p w14:paraId="267B3280" w14:textId="77777777" w:rsidR="00B01576" w:rsidRPr="00953747" w:rsidRDefault="00B01576" w:rsidP="00B01576">
      <w:pPr>
        <w:numPr>
          <w:ilvl w:val="0"/>
          <w:numId w:val="6"/>
        </w:numPr>
        <w:suppressAutoHyphens w:val="0"/>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Por habitación 0,4 </w:t>
      </w:r>
      <w:proofErr w:type="spellStart"/>
      <w:r w:rsidRPr="00953747">
        <w:rPr>
          <w:rFonts w:ascii="AytoRoquetas Light Condensed" w:hAnsi="AytoRoquetas Light Condensed"/>
          <w:i/>
          <w:iCs/>
          <w:sz w:val="20"/>
          <w:szCs w:val="20"/>
        </w:rPr>
        <w:t>Veq</w:t>
      </w:r>
      <w:proofErr w:type="spellEnd"/>
      <w:r w:rsidRPr="00953747">
        <w:rPr>
          <w:rFonts w:ascii="AytoRoquetas Light Condensed" w:hAnsi="AytoRoquetas Light Condensed"/>
          <w:i/>
          <w:iCs/>
          <w:sz w:val="20"/>
          <w:szCs w:val="20"/>
        </w:rPr>
        <w:t>.</w:t>
      </w:r>
    </w:p>
    <w:p w14:paraId="5F4D3290"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Talleres e industrias:</w:t>
      </w:r>
    </w:p>
    <w:p w14:paraId="2F99A4E4"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Talleres, lavado de coches en circuito cerrado, artesanía y pequeña industria no contaminante con vertidos asimilables a los domésticos:</w:t>
      </w:r>
    </w:p>
    <w:p w14:paraId="34578BDB" w14:textId="77777777" w:rsidR="00B01576" w:rsidRPr="00953747" w:rsidRDefault="00B01576" w:rsidP="00B01576">
      <w:pPr>
        <w:numPr>
          <w:ilvl w:val="0"/>
          <w:numId w:val="7"/>
        </w:numPr>
        <w:suppressAutoHyphens w:val="0"/>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Hasta 100 m2 </w:t>
      </w:r>
      <w:proofErr w:type="spellStart"/>
      <w:r w:rsidRPr="00953747">
        <w:rPr>
          <w:rFonts w:ascii="AytoRoquetas Light Condensed" w:hAnsi="AytoRoquetas Light Condensed"/>
          <w:i/>
          <w:iCs/>
          <w:sz w:val="20"/>
          <w:szCs w:val="20"/>
        </w:rPr>
        <w:t>eq</w:t>
      </w:r>
      <w:proofErr w:type="spellEnd"/>
      <w:r w:rsidRPr="00953747">
        <w:rPr>
          <w:rFonts w:ascii="AytoRoquetas Light Condensed" w:hAnsi="AytoRoquetas Light Condensed"/>
          <w:i/>
          <w:iCs/>
          <w:sz w:val="20"/>
          <w:szCs w:val="20"/>
        </w:rPr>
        <w:t>.</w:t>
      </w:r>
    </w:p>
    <w:p w14:paraId="1D9D1FE9" w14:textId="77777777" w:rsidR="00B01576" w:rsidRPr="00953747" w:rsidRDefault="00B01576" w:rsidP="00B01576">
      <w:pPr>
        <w:numPr>
          <w:ilvl w:val="0"/>
          <w:numId w:val="7"/>
        </w:numPr>
        <w:suppressAutoHyphens w:val="0"/>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Exceso de 100 m2: 0,008 </w:t>
      </w:r>
      <w:proofErr w:type="spellStart"/>
      <w:r w:rsidRPr="00953747">
        <w:rPr>
          <w:rFonts w:ascii="AytoRoquetas Light Condensed" w:hAnsi="AytoRoquetas Light Condensed"/>
          <w:i/>
          <w:iCs/>
          <w:sz w:val="20"/>
          <w:szCs w:val="20"/>
        </w:rPr>
        <w:t>Veq</w:t>
      </w:r>
      <w:proofErr w:type="spellEnd"/>
      <w:r w:rsidRPr="00953747">
        <w:rPr>
          <w:rFonts w:ascii="AytoRoquetas Light Condensed" w:hAnsi="AytoRoquetas Light Condensed"/>
          <w:i/>
          <w:iCs/>
          <w:sz w:val="20"/>
          <w:szCs w:val="20"/>
        </w:rPr>
        <w:t>/m2 exceso.</w:t>
      </w:r>
    </w:p>
    <w:p w14:paraId="2FDDEED5" w14:textId="77777777" w:rsidR="00B01576" w:rsidRPr="00953747" w:rsidRDefault="00B01576" w:rsidP="00B01576">
      <w:pPr>
        <w:numPr>
          <w:ilvl w:val="0"/>
          <w:numId w:val="7"/>
        </w:numPr>
        <w:suppressAutoHyphens w:val="0"/>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Talleres o industrias con vertidos especiales. El Consorcio fijará si el vertido es compatible con la estación de tratamiento y la equivalencia en viviendas en función de la carga contaminante en relación con el promedio de las viviendas normales.</w:t>
      </w:r>
    </w:p>
    <w:p w14:paraId="70203C44" w14:textId="77777777" w:rsidR="00B01576" w:rsidRPr="00953747" w:rsidRDefault="00B01576" w:rsidP="00B01576">
      <w:pPr>
        <w:spacing w:line="288" w:lineRule="auto"/>
        <w:ind w:left="567" w:right="566"/>
        <w:jc w:val="both"/>
        <w:rPr>
          <w:rFonts w:ascii="AytoRoquetas Light Condensed" w:hAnsi="AytoRoquetas Light Condensed"/>
          <w:sz w:val="20"/>
          <w:szCs w:val="20"/>
        </w:rPr>
      </w:pPr>
      <w:r w:rsidRPr="00953747">
        <w:rPr>
          <w:rFonts w:ascii="AytoRoquetas Light Condensed" w:hAnsi="AytoRoquetas Light Condensed"/>
          <w:i/>
          <w:iCs/>
          <w:sz w:val="20"/>
          <w:szCs w:val="20"/>
        </w:rPr>
        <w:t>Las industrias que en sus procesos productivos utilicen agua de manera que no llegue a verterse a la red de saneamiento, podrán solicitar una reducción de hasta el 25 % de la cuota variable</w:t>
      </w:r>
      <w:r w:rsidRPr="00953747">
        <w:rPr>
          <w:rFonts w:ascii="AytoRoquetas Light Condensed" w:hAnsi="AytoRoquetas Light Condensed"/>
          <w:sz w:val="20"/>
          <w:szCs w:val="20"/>
        </w:rPr>
        <w:t>.</w:t>
      </w:r>
    </w:p>
    <w:p w14:paraId="1FB4E335" w14:textId="77777777" w:rsidR="00B01576" w:rsidRPr="00953747" w:rsidRDefault="00B01576" w:rsidP="00B01576">
      <w:pPr>
        <w:spacing w:line="288" w:lineRule="auto"/>
        <w:jc w:val="both"/>
        <w:rPr>
          <w:rFonts w:ascii="AytoRoquetas Light Condensed" w:hAnsi="AytoRoquetas Light Condensed"/>
          <w:sz w:val="20"/>
          <w:szCs w:val="20"/>
        </w:rPr>
      </w:pPr>
    </w:p>
    <w:p w14:paraId="797D2E4F" w14:textId="77777777" w:rsidR="00B01576" w:rsidRPr="00953747" w:rsidRDefault="00B01576" w:rsidP="00B01576">
      <w:pPr>
        <w:spacing w:line="288" w:lineRule="auto"/>
        <w:ind w:firstLine="567"/>
        <w:jc w:val="both"/>
        <w:rPr>
          <w:rFonts w:ascii="AytoRoquetas Light Condensed" w:hAnsi="AytoRoquetas Light Condensed"/>
          <w:sz w:val="20"/>
          <w:szCs w:val="20"/>
        </w:rPr>
      </w:pPr>
      <w:r w:rsidRPr="00953747">
        <w:rPr>
          <w:rFonts w:ascii="AytoRoquetas Light Condensed" w:hAnsi="AytoRoquetas Light Condensed"/>
          <w:sz w:val="20"/>
          <w:szCs w:val="20"/>
        </w:rPr>
        <w:t>Se añade un nuevo epígrafe al artículo 5 para incluir el precio del transporte de agua del tratamiento terciario. Quedaría como sigue:</w:t>
      </w:r>
    </w:p>
    <w:p w14:paraId="52668688" w14:textId="77777777" w:rsidR="00B01576" w:rsidRPr="00953747" w:rsidRDefault="00B01576" w:rsidP="00B01576">
      <w:pPr>
        <w:spacing w:line="288" w:lineRule="auto"/>
        <w:jc w:val="both"/>
        <w:rPr>
          <w:rFonts w:ascii="AytoRoquetas Light Condensed" w:hAnsi="AytoRoquetas Light Condensed"/>
          <w:sz w:val="20"/>
          <w:szCs w:val="20"/>
        </w:rPr>
      </w:pPr>
    </w:p>
    <w:p w14:paraId="4243F6BC"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5.3. La cuota tributaria a exigir por los servicios del tratamiento terciario (filtro de arena) del consorcio de municipios del poniente almeriense por el concepto de (PRODUCCIÓN) y para un hectómetro cúbico al año es la siguiente:</w:t>
      </w:r>
    </w:p>
    <w:p w14:paraId="445D5048"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CUADRO TARIFA</w:t>
      </w:r>
    </w:p>
    <w:tbl>
      <w:tblPr>
        <w:tblW w:w="5000" w:type="pct"/>
        <w:shd w:val="clear" w:color="auto" w:fill="FFFFFF"/>
        <w:tblLook w:val="0000" w:firstRow="0" w:lastRow="0" w:firstColumn="0" w:lastColumn="0" w:noHBand="0" w:noVBand="0"/>
      </w:tblPr>
      <w:tblGrid>
        <w:gridCol w:w="3009"/>
        <w:gridCol w:w="2558"/>
        <w:gridCol w:w="2343"/>
      </w:tblGrid>
      <w:tr w:rsidR="00B01576" w:rsidRPr="00953747" w14:paraId="053E337E" w14:textId="77777777" w:rsidTr="00B01576">
        <w:trPr>
          <w:cantSplit/>
          <w:trHeight w:val="220"/>
        </w:trPr>
        <w:tc>
          <w:tcPr>
            <w:tcW w:w="1902" w:type="pc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ADDA6A8" w14:textId="77777777" w:rsidR="00B01576" w:rsidRPr="00953747" w:rsidRDefault="00B01576" w:rsidP="009E0909">
            <w:pPr>
              <w:spacing w:line="288" w:lineRule="auto"/>
              <w:jc w:val="both"/>
              <w:rPr>
                <w:rFonts w:ascii="AytoRoquetas Light Condensed" w:hAnsi="AytoRoquetas Light Condensed"/>
                <w:i/>
                <w:iCs/>
                <w:sz w:val="20"/>
                <w:szCs w:val="20"/>
              </w:rPr>
            </w:pPr>
          </w:p>
        </w:tc>
        <w:tc>
          <w:tcPr>
            <w:tcW w:w="1617" w:type="pc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44F6654" w14:textId="77777777" w:rsidR="00B01576" w:rsidRPr="00953747" w:rsidRDefault="00B01576" w:rsidP="009E0909">
            <w:pPr>
              <w:spacing w:line="288" w:lineRule="auto"/>
              <w:ind w:left="-7"/>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IMPORTE SIN I.</w:t>
            </w:r>
            <w:proofErr w:type="gramStart"/>
            <w:r w:rsidRPr="00953747">
              <w:rPr>
                <w:rFonts w:ascii="AytoRoquetas Light Condensed" w:hAnsi="AytoRoquetas Light Condensed"/>
                <w:i/>
                <w:iCs/>
                <w:sz w:val="20"/>
                <w:szCs w:val="20"/>
              </w:rPr>
              <w:t>V.A</w:t>
            </w:r>
            <w:proofErr w:type="gramEnd"/>
          </w:p>
        </w:tc>
        <w:tc>
          <w:tcPr>
            <w:tcW w:w="1482" w:type="pc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515828C" w14:textId="77777777" w:rsidR="00B01576" w:rsidRPr="00953747" w:rsidRDefault="00B01576" w:rsidP="009E0909">
            <w:pPr>
              <w:spacing w:line="288" w:lineRule="auto"/>
              <w:ind w:left="-13"/>
              <w:jc w:val="both"/>
              <w:rPr>
                <w:rFonts w:ascii="AytoRoquetas Light Condensed" w:hAnsi="AytoRoquetas Light Condensed"/>
                <w:i/>
                <w:iCs/>
                <w:sz w:val="20"/>
                <w:szCs w:val="20"/>
              </w:rPr>
            </w:pPr>
          </w:p>
        </w:tc>
      </w:tr>
      <w:tr w:rsidR="00B01576" w:rsidRPr="00953747" w14:paraId="0E456604" w14:textId="77777777" w:rsidTr="00B01576">
        <w:trPr>
          <w:cantSplit/>
          <w:trHeight w:val="400"/>
        </w:trPr>
        <w:tc>
          <w:tcPr>
            <w:tcW w:w="1902" w:type="pc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E4A1B33" w14:textId="77777777" w:rsidR="00B01576" w:rsidRPr="00953747" w:rsidRDefault="00B01576" w:rsidP="009E0909">
            <w:pPr>
              <w:spacing w:line="288" w:lineRule="auto"/>
              <w:ind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1. PARTE FIJA PRODUCCIÓN TERCIARIO</w:t>
            </w:r>
          </w:p>
        </w:tc>
        <w:tc>
          <w:tcPr>
            <w:tcW w:w="1617" w:type="pc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3C0256BC" w14:textId="77777777" w:rsidR="00B01576" w:rsidRPr="00953747" w:rsidRDefault="00B01576" w:rsidP="00F7206E">
            <w:pPr>
              <w:spacing w:line="288" w:lineRule="auto"/>
              <w:ind w:left="-7"/>
              <w:jc w:val="center"/>
              <w:rPr>
                <w:rFonts w:ascii="AytoRoquetas Light Condensed" w:hAnsi="AytoRoquetas Light Condensed"/>
                <w:i/>
                <w:iCs/>
                <w:sz w:val="20"/>
                <w:szCs w:val="20"/>
              </w:rPr>
            </w:pPr>
            <w:r w:rsidRPr="00953747">
              <w:rPr>
                <w:rFonts w:ascii="AytoRoquetas Light Condensed" w:hAnsi="AytoRoquetas Light Condensed"/>
                <w:i/>
                <w:iCs/>
                <w:sz w:val="20"/>
                <w:szCs w:val="20"/>
              </w:rPr>
              <w:t>0</w:t>
            </w:r>
          </w:p>
        </w:tc>
        <w:tc>
          <w:tcPr>
            <w:tcW w:w="1482" w:type="pc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40C630A8" w14:textId="77777777" w:rsidR="00B01576" w:rsidRPr="00953747" w:rsidRDefault="00B01576" w:rsidP="009E0909">
            <w:pPr>
              <w:spacing w:line="288" w:lineRule="auto"/>
              <w:ind w:left="-13"/>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Euros/cliente/trimestre</w:t>
            </w:r>
          </w:p>
        </w:tc>
      </w:tr>
      <w:tr w:rsidR="00B01576" w:rsidRPr="00953747" w14:paraId="19E0C9CF" w14:textId="77777777" w:rsidTr="00B01576">
        <w:trPr>
          <w:cantSplit/>
          <w:trHeight w:val="400"/>
        </w:trPr>
        <w:tc>
          <w:tcPr>
            <w:tcW w:w="1902" w:type="pc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176757C9" w14:textId="77777777" w:rsidR="00B01576" w:rsidRPr="00953747" w:rsidRDefault="00B01576" w:rsidP="009E0909">
            <w:pPr>
              <w:spacing w:line="288" w:lineRule="auto"/>
              <w:ind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2. PARTE VARIABLE PRODUCCIÓN TERCIARIO</w:t>
            </w:r>
          </w:p>
        </w:tc>
        <w:tc>
          <w:tcPr>
            <w:tcW w:w="1617" w:type="pc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729F7390" w14:textId="77777777" w:rsidR="00B01576" w:rsidRPr="00953747" w:rsidRDefault="00B01576" w:rsidP="00F7206E">
            <w:pPr>
              <w:spacing w:line="288" w:lineRule="auto"/>
              <w:ind w:left="-7"/>
              <w:jc w:val="center"/>
              <w:rPr>
                <w:rFonts w:ascii="AytoRoquetas Light Condensed" w:hAnsi="AytoRoquetas Light Condensed"/>
                <w:i/>
                <w:iCs/>
                <w:sz w:val="20"/>
                <w:szCs w:val="20"/>
              </w:rPr>
            </w:pPr>
            <w:r w:rsidRPr="00953747">
              <w:rPr>
                <w:rFonts w:ascii="AytoRoquetas Light Condensed" w:hAnsi="AytoRoquetas Light Condensed"/>
                <w:i/>
                <w:iCs/>
                <w:sz w:val="20"/>
                <w:szCs w:val="20"/>
              </w:rPr>
              <w:t>0,1656</w:t>
            </w:r>
          </w:p>
        </w:tc>
        <w:tc>
          <w:tcPr>
            <w:tcW w:w="1482" w:type="pct"/>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6A214855" w14:textId="77777777" w:rsidR="00B01576" w:rsidRPr="00953747" w:rsidRDefault="00B01576" w:rsidP="009E0909">
            <w:pPr>
              <w:spacing w:line="288" w:lineRule="auto"/>
              <w:ind w:left="-13"/>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Euros/m3</w:t>
            </w:r>
          </w:p>
        </w:tc>
      </w:tr>
      <w:tr w:rsidR="00B01576" w:rsidRPr="00953747" w14:paraId="38155B29" w14:textId="77777777" w:rsidTr="00B01576">
        <w:trPr>
          <w:cantSplit/>
          <w:trHeight w:val="180"/>
        </w:trPr>
        <w:tc>
          <w:tcPr>
            <w:tcW w:w="5000" w:type="pct"/>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5FAAD760" w14:textId="77777777" w:rsidR="00B01576" w:rsidRPr="00953747" w:rsidRDefault="00B01576" w:rsidP="009E0909">
            <w:pPr>
              <w:spacing w:line="288" w:lineRule="auto"/>
              <w:ind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Esta parte variable se aplicará a los metros cúbicos de agua servidos en el punto de entrega fijado.</w:t>
            </w:r>
          </w:p>
        </w:tc>
      </w:tr>
    </w:tbl>
    <w:p w14:paraId="26571335" w14:textId="77777777" w:rsidR="00B01576" w:rsidRPr="00953747" w:rsidRDefault="00B01576" w:rsidP="00B01576">
      <w:pPr>
        <w:spacing w:line="288" w:lineRule="auto"/>
        <w:jc w:val="both"/>
        <w:rPr>
          <w:rFonts w:ascii="AytoRoquetas Light Condensed" w:hAnsi="AytoRoquetas Light Condensed"/>
          <w:sz w:val="20"/>
          <w:szCs w:val="20"/>
        </w:rPr>
      </w:pPr>
    </w:p>
    <w:p w14:paraId="75888D86" w14:textId="77777777" w:rsidR="00B01576" w:rsidRPr="00953747" w:rsidRDefault="00B01576" w:rsidP="00B01576">
      <w:pPr>
        <w:spacing w:line="288" w:lineRule="auto"/>
        <w:ind w:firstLine="708"/>
        <w:jc w:val="both"/>
        <w:rPr>
          <w:rFonts w:ascii="AytoRoquetas Light Condensed" w:hAnsi="AytoRoquetas Light Condensed"/>
          <w:sz w:val="20"/>
          <w:szCs w:val="20"/>
        </w:rPr>
      </w:pPr>
      <w:r w:rsidRPr="00953747">
        <w:rPr>
          <w:rFonts w:ascii="AytoRoquetas Light Condensed" w:hAnsi="AytoRoquetas Light Condensed"/>
          <w:b/>
          <w:bCs/>
          <w:sz w:val="20"/>
          <w:szCs w:val="20"/>
        </w:rPr>
        <w:t>3</w:t>
      </w:r>
      <w:r w:rsidRPr="00953747">
        <w:rPr>
          <w:rFonts w:ascii="AytoRoquetas Light Condensed" w:hAnsi="AytoRoquetas Light Condensed"/>
          <w:sz w:val="20"/>
          <w:szCs w:val="20"/>
        </w:rPr>
        <w:t xml:space="preserve">. El 28 de enero de 2021 se publicó en el BOP nº 18 de Almería consulta pública previa para la modificación de la Ordenanza de Vertidos a la Red de Alcantarillado del Consorcio para la Gestión del Ciclo Integral del Agua para la inclusión de la cláusula K medioambiental, sometiendo al público las cuestiones propias de la oportunidad de incluir una cuota medioambiental en la Ordenanza de vertidos bajo el principio de “quien contamina paga”, sin que consten en el expediente atribuciones </w:t>
      </w:r>
      <w:proofErr w:type="spellStart"/>
      <w:r w:rsidRPr="00953747">
        <w:rPr>
          <w:rFonts w:ascii="AytoRoquetas Light Condensed" w:hAnsi="AytoRoquetas Light Condensed"/>
          <w:sz w:val="20"/>
          <w:szCs w:val="20"/>
        </w:rPr>
        <w:t>publicas</w:t>
      </w:r>
      <w:proofErr w:type="spellEnd"/>
      <w:r w:rsidRPr="00953747">
        <w:rPr>
          <w:rFonts w:ascii="AytoRoquetas Light Condensed" w:hAnsi="AytoRoquetas Light Condensed"/>
          <w:sz w:val="20"/>
          <w:szCs w:val="20"/>
        </w:rPr>
        <w:t xml:space="preserve"> a la modificación de la referida Ordenanza, todo ello en cumplimiento de lo acordado por la Junta General del Consorcio en su sesión celebrada en fecha 30 de noviembre de 2020. </w:t>
      </w:r>
    </w:p>
    <w:p w14:paraId="12AA5381" w14:textId="77777777" w:rsidR="00B01576" w:rsidRPr="00953747" w:rsidRDefault="00B01576" w:rsidP="00B01576">
      <w:pPr>
        <w:spacing w:line="288" w:lineRule="auto"/>
        <w:ind w:firstLine="708"/>
        <w:jc w:val="both"/>
        <w:rPr>
          <w:rFonts w:ascii="AytoRoquetas Light Condensed" w:hAnsi="AytoRoquetas Light Condensed"/>
          <w:sz w:val="20"/>
          <w:szCs w:val="20"/>
        </w:rPr>
      </w:pPr>
    </w:p>
    <w:p w14:paraId="2B523F3A" w14:textId="77777777" w:rsidR="00B01576" w:rsidRPr="00953747" w:rsidRDefault="00B01576" w:rsidP="00B01576">
      <w:pPr>
        <w:spacing w:line="288" w:lineRule="auto"/>
        <w:ind w:firstLine="708"/>
        <w:jc w:val="both"/>
        <w:rPr>
          <w:rFonts w:ascii="AytoRoquetas Light Condensed" w:hAnsi="AytoRoquetas Light Condensed"/>
          <w:sz w:val="20"/>
          <w:szCs w:val="20"/>
        </w:rPr>
      </w:pPr>
      <w:r w:rsidRPr="00953747">
        <w:rPr>
          <w:rFonts w:ascii="AytoRoquetas Light Condensed" w:hAnsi="AytoRoquetas Light Condensed"/>
          <w:b/>
          <w:bCs/>
          <w:sz w:val="20"/>
          <w:szCs w:val="20"/>
        </w:rPr>
        <w:t>4</w:t>
      </w:r>
      <w:r w:rsidRPr="00953747">
        <w:rPr>
          <w:rFonts w:ascii="AytoRoquetas Light Condensed" w:hAnsi="AytoRoquetas Light Condensed"/>
          <w:sz w:val="20"/>
          <w:szCs w:val="20"/>
        </w:rPr>
        <w:t>. Mediante Decreto dictado por la Presidencia del CIAP de fecha 22 de septiembre de 2021 se elevó a definitiva la aprobación inicial de la modificación de la Ordenanza de la Prestación Patrimonial de Carácter publica no tributaria por el Servicio de Aguas Residuales del Consorcio, aprobada inicialmente por la Junta General del Consorcio en fecha 01 de julio de 2021, publicándose en el BOP nº 185 de fecha 27 de septiembre de 2021, quedando redactado el art. 5 de la citada Ordenanza con arreglo al siguiente tenor:</w:t>
      </w:r>
    </w:p>
    <w:p w14:paraId="0D5052DD" w14:textId="77777777" w:rsidR="00B01576" w:rsidRPr="00953747" w:rsidRDefault="00B01576" w:rsidP="00B01576">
      <w:pPr>
        <w:spacing w:line="288" w:lineRule="auto"/>
        <w:ind w:firstLine="708"/>
        <w:jc w:val="both"/>
        <w:rPr>
          <w:rFonts w:ascii="AytoRoquetas Light Condensed" w:hAnsi="AytoRoquetas Light Condensed"/>
          <w:sz w:val="20"/>
          <w:szCs w:val="20"/>
        </w:rPr>
      </w:pPr>
    </w:p>
    <w:p w14:paraId="5D87A400" w14:textId="77777777" w:rsidR="00B01576" w:rsidRPr="00953747" w:rsidRDefault="00B01576" w:rsidP="00B01576">
      <w:pPr>
        <w:spacing w:line="288" w:lineRule="auto"/>
        <w:ind w:left="567"/>
        <w:jc w:val="both"/>
        <w:rPr>
          <w:rFonts w:ascii="AytoRoquetas Light Condensed" w:hAnsi="AytoRoquetas Light Condensed"/>
          <w:b/>
          <w:bCs/>
          <w:i/>
          <w:iCs/>
          <w:sz w:val="20"/>
          <w:szCs w:val="20"/>
        </w:rPr>
      </w:pPr>
      <w:r w:rsidRPr="00953747">
        <w:rPr>
          <w:rFonts w:ascii="AytoRoquetas Light Condensed" w:hAnsi="AytoRoquetas Light Condensed"/>
          <w:b/>
          <w:bCs/>
          <w:i/>
          <w:iCs/>
          <w:sz w:val="20"/>
          <w:szCs w:val="20"/>
        </w:rPr>
        <w:t>Artículo 5°.</w:t>
      </w:r>
    </w:p>
    <w:p w14:paraId="37AB8B49"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5.1. La cuantía de la prestación patrimonial de carácter público no tributaria regulada en este Capítulo, será fijada por las Tarifas contenidas en el apartado siguiente:</w:t>
      </w:r>
    </w:p>
    <w:p w14:paraId="4B0B4FF4"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CUADRO TARIFA</w:t>
      </w:r>
    </w:p>
    <w:tbl>
      <w:tblPr>
        <w:tblStyle w:val="Tablaconcuadrcula"/>
        <w:tblW w:w="5000" w:type="pct"/>
        <w:tblLook w:val="04A0" w:firstRow="1" w:lastRow="0" w:firstColumn="1" w:lastColumn="0" w:noHBand="0" w:noVBand="1"/>
      </w:tblPr>
      <w:tblGrid>
        <w:gridCol w:w="2236"/>
        <w:gridCol w:w="2842"/>
        <w:gridCol w:w="2842"/>
      </w:tblGrid>
      <w:tr w:rsidR="00B01576" w:rsidRPr="00953747" w14:paraId="2FD93F48" w14:textId="77777777" w:rsidTr="00B01576">
        <w:tc>
          <w:tcPr>
            <w:tcW w:w="1412" w:type="pct"/>
          </w:tcPr>
          <w:p w14:paraId="0C0714B7" w14:textId="77777777" w:rsidR="00B01576" w:rsidRPr="00953747" w:rsidRDefault="00B01576" w:rsidP="009E0909">
            <w:pPr>
              <w:spacing w:line="288" w:lineRule="auto"/>
              <w:jc w:val="both"/>
              <w:rPr>
                <w:rFonts w:ascii="AytoRoquetas Light Condensed" w:hAnsi="AytoRoquetas Light Condensed"/>
                <w:i/>
                <w:iCs/>
              </w:rPr>
            </w:pPr>
          </w:p>
        </w:tc>
        <w:tc>
          <w:tcPr>
            <w:tcW w:w="1794" w:type="pct"/>
          </w:tcPr>
          <w:p w14:paraId="06B2787E" w14:textId="77777777" w:rsidR="00B01576" w:rsidRPr="00953747" w:rsidRDefault="00B01576" w:rsidP="009E0909">
            <w:pPr>
              <w:spacing w:line="288" w:lineRule="auto"/>
              <w:jc w:val="center"/>
              <w:rPr>
                <w:rFonts w:ascii="AytoRoquetas Light Condensed" w:hAnsi="AytoRoquetas Light Condensed"/>
                <w:i/>
                <w:iCs/>
              </w:rPr>
            </w:pPr>
            <w:r w:rsidRPr="00953747">
              <w:rPr>
                <w:rFonts w:ascii="AytoRoquetas Light Condensed" w:hAnsi="AytoRoquetas Light Condensed"/>
                <w:i/>
                <w:iCs/>
              </w:rPr>
              <w:t>IMPORTE SIN IVA</w:t>
            </w:r>
          </w:p>
        </w:tc>
        <w:tc>
          <w:tcPr>
            <w:tcW w:w="1794" w:type="pct"/>
          </w:tcPr>
          <w:p w14:paraId="07C51C3F" w14:textId="77777777" w:rsidR="00B01576" w:rsidRPr="00953747" w:rsidRDefault="00B01576" w:rsidP="009E0909">
            <w:pPr>
              <w:spacing w:line="288" w:lineRule="auto"/>
              <w:jc w:val="both"/>
              <w:rPr>
                <w:rFonts w:ascii="AytoRoquetas Light Condensed" w:hAnsi="AytoRoquetas Light Condensed"/>
                <w:i/>
                <w:iCs/>
              </w:rPr>
            </w:pPr>
          </w:p>
        </w:tc>
      </w:tr>
      <w:tr w:rsidR="00B01576" w:rsidRPr="00953747" w14:paraId="01B21070" w14:textId="77777777" w:rsidTr="00B01576">
        <w:tc>
          <w:tcPr>
            <w:tcW w:w="1412" w:type="pct"/>
          </w:tcPr>
          <w:p w14:paraId="3C5D6EF2" w14:textId="77777777" w:rsidR="00B01576" w:rsidRPr="00953747" w:rsidRDefault="00B01576" w:rsidP="00B01576">
            <w:pPr>
              <w:pStyle w:val="Prrafodelista"/>
              <w:numPr>
                <w:ilvl w:val="0"/>
                <w:numId w:val="34"/>
              </w:numPr>
              <w:spacing w:before="0" w:after="0" w:line="288" w:lineRule="auto"/>
              <w:rPr>
                <w:rFonts w:ascii="AytoRoquetas Light Condensed" w:hAnsi="AytoRoquetas Light Condensed"/>
                <w:i/>
                <w:iCs/>
              </w:rPr>
            </w:pPr>
            <w:r w:rsidRPr="00953747">
              <w:rPr>
                <w:rFonts w:ascii="AytoRoquetas Light Condensed" w:hAnsi="AytoRoquetas Light Condensed"/>
                <w:i/>
                <w:iCs/>
              </w:rPr>
              <w:t>PARTE FIJA</w:t>
            </w:r>
          </w:p>
        </w:tc>
        <w:tc>
          <w:tcPr>
            <w:tcW w:w="1794" w:type="pct"/>
            <w:vAlign w:val="center"/>
          </w:tcPr>
          <w:p w14:paraId="6775FFD2" w14:textId="77777777" w:rsidR="00B01576" w:rsidRPr="00953747" w:rsidRDefault="00B01576" w:rsidP="009E0909">
            <w:pPr>
              <w:spacing w:line="288" w:lineRule="auto"/>
              <w:jc w:val="center"/>
              <w:rPr>
                <w:rFonts w:ascii="AytoRoquetas Light Condensed" w:hAnsi="AytoRoquetas Light Condensed"/>
                <w:i/>
                <w:iCs/>
              </w:rPr>
            </w:pPr>
            <w:r w:rsidRPr="00953747">
              <w:rPr>
                <w:rFonts w:ascii="AytoRoquetas Light Condensed" w:hAnsi="AytoRoquetas Light Condensed"/>
                <w:i/>
                <w:iCs/>
              </w:rPr>
              <w:t>6.50</w:t>
            </w:r>
          </w:p>
        </w:tc>
        <w:tc>
          <w:tcPr>
            <w:tcW w:w="1794" w:type="pct"/>
            <w:vAlign w:val="center"/>
          </w:tcPr>
          <w:p w14:paraId="34E40730" w14:textId="77777777" w:rsidR="00B01576" w:rsidRPr="00953747" w:rsidRDefault="00B01576" w:rsidP="009E0909">
            <w:pPr>
              <w:spacing w:line="288" w:lineRule="auto"/>
              <w:jc w:val="both"/>
              <w:rPr>
                <w:rFonts w:ascii="AytoRoquetas Light Condensed" w:hAnsi="AytoRoquetas Light Condensed"/>
                <w:i/>
                <w:iCs/>
              </w:rPr>
            </w:pPr>
            <w:r w:rsidRPr="00953747">
              <w:rPr>
                <w:rFonts w:ascii="AytoRoquetas Light Condensed" w:hAnsi="AytoRoquetas Light Condensed"/>
                <w:i/>
                <w:iCs/>
              </w:rPr>
              <w:t>Euros/</w:t>
            </w:r>
            <w:proofErr w:type="spellStart"/>
            <w:r w:rsidRPr="00953747">
              <w:rPr>
                <w:rFonts w:ascii="AytoRoquetas Light Condensed" w:hAnsi="AytoRoquetas Light Condensed"/>
                <w:i/>
                <w:iCs/>
              </w:rPr>
              <w:t>vvda</w:t>
            </w:r>
            <w:proofErr w:type="spellEnd"/>
          </w:p>
          <w:p w14:paraId="2AF4857F" w14:textId="77777777" w:rsidR="00B01576" w:rsidRPr="00953747" w:rsidRDefault="00B01576" w:rsidP="009E0909">
            <w:pPr>
              <w:spacing w:line="288" w:lineRule="auto"/>
              <w:jc w:val="both"/>
              <w:rPr>
                <w:rFonts w:ascii="AytoRoquetas Light Condensed" w:hAnsi="AytoRoquetas Light Condensed"/>
                <w:i/>
                <w:iCs/>
              </w:rPr>
            </w:pPr>
            <w:r w:rsidRPr="00953747">
              <w:rPr>
                <w:rFonts w:ascii="AytoRoquetas Light Condensed" w:hAnsi="AytoRoquetas Light Condensed"/>
                <w:i/>
                <w:iCs/>
              </w:rPr>
              <w:t>Equivalente/trimestre</w:t>
            </w:r>
          </w:p>
        </w:tc>
      </w:tr>
      <w:tr w:rsidR="00B01576" w:rsidRPr="00953747" w14:paraId="156125FE" w14:textId="77777777" w:rsidTr="00B01576">
        <w:tc>
          <w:tcPr>
            <w:tcW w:w="1412" w:type="pct"/>
          </w:tcPr>
          <w:p w14:paraId="272D4E1D" w14:textId="77777777" w:rsidR="00B01576" w:rsidRPr="00953747" w:rsidRDefault="00B01576" w:rsidP="00B01576">
            <w:pPr>
              <w:pStyle w:val="Prrafodelista"/>
              <w:numPr>
                <w:ilvl w:val="0"/>
                <w:numId w:val="34"/>
              </w:numPr>
              <w:spacing w:before="0" w:after="0" w:line="288" w:lineRule="auto"/>
              <w:rPr>
                <w:rFonts w:ascii="AytoRoquetas Light Condensed" w:hAnsi="AytoRoquetas Light Condensed"/>
                <w:i/>
                <w:iCs/>
              </w:rPr>
            </w:pPr>
            <w:r w:rsidRPr="00953747">
              <w:rPr>
                <w:rFonts w:ascii="AytoRoquetas Light Condensed" w:hAnsi="AytoRoquetas Light Condensed"/>
                <w:i/>
                <w:iCs/>
              </w:rPr>
              <w:t>PARTE VARIABLE</w:t>
            </w:r>
          </w:p>
        </w:tc>
        <w:tc>
          <w:tcPr>
            <w:tcW w:w="1794" w:type="pct"/>
            <w:vAlign w:val="center"/>
          </w:tcPr>
          <w:p w14:paraId="101A7593" w14:textId="77777777" w:rsidR="00B01576" w:rsidRPr="00953747" w:rsidRDefault="00B01576" w:rsidP="009E0909">
            <w:pPr>
              <w:spacing w:line="288" w:lineRule="auto"/>
              <w:jc w:val="center"/>
              <w:rPr>
                <w:rFonts w:ascii="AytoRoquetas Light Condensed" w:hAnsi="AytoRoquetas Light Condensed"/>
                <w:i/>
                <w:iCs/>
              </w:rPr>
            </w:pPr>
            <w:r w:rsidRPr="00953747">
              <w:rPr>
                <w:rFonts w:ascii="AytoRoquetas Light Condensed" w:hAnsi="AytoRoquetas Light Condensed"/>
                <w:i/>
                <w:iCs/>
              </w:rPr>
              <w:t>0.1168</w:t>
            </w:r>
          </w:p>
        </w:tc>
        <w:tc>
          <w:tcPr>
            <w:tcW w:w="1794" w:type="pct"/>
            <w:vAlign w:val="center"/>
          </w:tcPr>
          <w:p w14:paraId="621D3402" w14:textId="77777777" w:rsidR="00B01576" w:rsidRPr="00953747" w:rsidRDefault="00B01576" w:rsidP="009E0909">
            <w:pPr>
              <w:spacing w:line="288" w:lineRule="auto"/>
              <w:jc w:val="both"/>
              <w:rPr>
                <w:rFonts w:ascii="AytoRoquetas Light Condensed" w:hAnsi="AytoRoquetas Light Condensed"/>
                <w:i/>
                <w:iCs/>
              </w:rPr>
            </w:pPr>
            <w:r w:rsidRPr="00953747">
              <w:rPr>
                <w:rFonts w:ascii="AytoRoquetas Light Condensed" w:hAnsi="AytoRoquetas Light Condensed"/>
                <w:i/>
                <w:iCs/>
              </w:rPr>
              <w:t>Euros/m3</w:t>
            </w:r>
          </w:p>
        </w:tc>
      </w:tr>
      <w:tr w:rsidR="00B01576" w:rsidRPr="00953747" w14:paraId="23AD49B5" w14:textId="77777777" w:rsidTr="00B01576">
        <w:tc>
          <w:tcPr>
            <w:tcW w:w="5000" w:type="pct"/>
            <w:gridSpan w:val="3"/>
          </w:tcPr>
          <w:p w14:paraId="4AFB3F04" w14:textId="77777777" w:rsidR="00B01576" w:rsidRPr="00953747" w:rsidRDefault="00B01576" w:rsidP="009E0909">
            <w:pPr>
              <w:spacing w:line="288" w:lineRule="auto"/>
              <w:jc w:val="both"/>
              <w:rPr>
                <w:rFonts w:ascii="AytoRoquetas Light Condensed" w:hAnsi="AytoRoquetas Light Condensed"/>
                <w:i/>
                <w:iCs/>
              </w:rPr>
            </w:pPr>
            <w:r w:rsidRPr="00953747">
              <w:rPr>
                <w:rFonts w:ascii="AytoRoquetas Light Condensed" w:hAnsi="AytoRoquetas Light Condensed"/>
                <w:i/>
                <w:iCs/>
              </w:rPr>
              <w:t>Esta parte variable se aplicará a los metros cúbicos de agua utilizados en cada vivienda o finca con independencia del caudal vertido</w:t>
            </w:r>
          </w:p>
        </w:tc>
      </w:tr>
    </w:tbl>
    <w:p w14:paraId="49F162A5" w14:textId="77777777" w:rsidR="00B01576" w:rsidRPr="00953747" w:rsidRDefault="00B01576" w:rsidP="00B01576">
      <w:pPr>
        <w:spacing w:line="288" w:lineRule="auto"/>
        <w:jc w:val="both"/>
        <w:rPr>
          <w:rFonts w:ascii="AytoRoquetas Light Condensed" w:hAnsi="AytoRoquetas Light Condensed"/>
          <w:i/>
          <w:iCs/>
          <w:sz w:val="20"/>
          <w:szCs w:val="20"/>
        </w:rPr>
      </w:pPr>
    </w:p>
    <w:p w14:paraId="4C622F21"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VIVIENDAS EQUIVALENTES</w:t>
      </w:r>
    </w:p>
    <w:p w14:paraId="6DB6E0FF"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Para el cálculo de la cuota fija, los usos distintos a la vivienda se transformarán en viviendas equivalentes, mediante la siguiente tabla.</w:t>
      </w:r>
    </w:p>
    <w:p w14:paraId="1BE298F1"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TABLA DE EQUIVALENCIAS</w:t>
      </w:r>
    </w:p>
    <w:p w14:paraId="5F12043B"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Alojamientos, locales y establecimientos:</w:t>
      </w:r>
    </w:p>
    <w:p w14:paraId="51392B7E"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Almacenes, grandes superficies, supermercados, mercados, organismos oficiales y establecimientos en general:</w:t>
      </w:r>
    </w:p>
    <w:p w14:paraId="1946555F"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w:t>
      </w:r>
      <w:r w:rsidRPr="00953747">
        <w:rPr>
          <w:rFonts w:ascii="AytoRoquetas Light Condensed" w:hAnsi="AytoRoquetas Light Condensed"/>
          <w:i/>
          <w:iCs/>
          <w:sz w:val="20"/>
          <w:szCs w:val="20"/>
        </w:rPr>
        <w:tab/>
        <w:t xml:space="preserve">Hasta 100 metros cuadrados construidos 1 </w:t>
      </w:r>
      <w:proofErr w:type="spellStart"/>
      <w:r w:rsidRPr="00953747">
        <w:rPr>
          <w:rFonts w:ascii="AytoRoquetas Light Condensed" w:hAnsi="AytoRoquetas Light Condensed"/>
          <w:i/>
          <w:iCs/>
          <w:sz w:val="20"/>
          <w:szCs w:val="20"/>
        </w:rPr>
        <w:t>Veq</w:t>
      </w:r>
      <w:proofErr w:type="spellEnd"/>
      <w:r w:rsidRPr="00953747">
        <w:rPr>
          <w:rFonts w:ascii="AytoRoquetas Light Condensed" w:hAnsi="AytoRoquetas Light Condensed"/>
          <w:i/>
          <w:iCs/>
          <w:sz w:val="20"/>
          <w:szCs w:val="20"/>
        </w:rPr>
        <w:t>.</w:t>
      </w:r>
    </w:p>
    <w:p w14:paraId="3A45D3C3"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w:t>
      </w:r>
      <w:r w:rsidRPr="00953747">
        <w:rPr>
          <w:rFonts w:ascii="AytoRoquetas Light Condensed" w:hAnsi="AytoRoquetas Light Condensed"/>
          <w:i/>
          <w:iCs/>
          <w:sz w:val="20"/>
          <w:szCs w:val="20"/>
        </w:rPr>
        <w:tab/>
        <w:t xml:space="preserve">Exceso de 100 metros cuadrados 0,01 </w:t>
      </w:r>
      <w:proofErr w:type="spellStart"/>
      <w:r w:rsidRPr="00953747">
        <w:rPr>
          <w:rFonts w:ascii="AytoRoquetas Light Condensed" w:hAnsi="AytoRoquetas Light Condensed"/>
          <w:i/>
          <w:iCs/>
          <w:sz w:val="20"/>
          <w:szCs w:val="20"/>
        </w:rPr>
        <w:t>Veq</w:t>
      </w:r>
      <w:proofErr w:type="spellEnd"/>
      <w:r w:rsidRPr="00953747">
        <w:rPr>
          <w:rFonts w:ascii="AytoRoquetas Light Condensed" w:hAnsi="AytoRoquetas Light Condensed"/>
          <w:i/>
          <w:iCs/>
          <w:sz w:val="20"/>
          <w:szCs w:val="20"/>
        </w:rPr>
        <w:t>/m2 exceso.</w:t>
      </w:r>
    </w:p>
    <w:p w14:paraId="23D9A6CD"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w:t>
      </w:r>
      <w:r w:rsidRPr="00953747">
        <w:rPr>
          <w:rFonts w:ascii="AytoRoquetas Light Condensed" w:hAnsi="AytoRoquetas Light Condensed"/>
          <w:i/>
          <w:iCs/>
          <w:sz w:val="20"/>
          <w:szCs w:val="20"/>
        </w:rPr>
        <w:tab/>
        <w:t xml:space="preserve">Cafeterías, bares, pubs y restaurantes: hasta 40 metros cuadrados 1,9 </w:t>
      </w:r>
      <w:proofErr w:type="spellStart"/>
      <w:r w:rsidRPr="00953747">
        <w:rPr>
          <w:rFonts w:ascii="AytoRoquetas Light Condensed" w:hAnsi="AytoRoquetas Light Condensed"/>
          <w:i/>
          <w:iCs/>
          <w:sz w:val="20"/>
          <w:szCs w:val="20"/>
        </w:rPr>
        <w:t>Veq</w:t>
      </w:r>
      <w:proofErr w:type="spellEnd"/>
      <w:r w:rsidRPr="00953747">
        <w:rPr>
          <w:rFonts w:ascii="AytoRoquetas Light Condensed" w:hAnsi="AytoRoquetas Light Condensed"/>
          <w:i/>
          <w:iCs/>
          <w:sz w:val="20"/>
          <w:szCs w:val="20"/>
        </w:rPr>
        <w:t>.</w:t>
      </w:r>
    </w:p>
    <w:p w14:paraId="6FE0BA78"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w:t>
      </w:r>
      <w:r w:rsidRPr="00953747">
        <w:rPr>
          <w:rFonts w:ascii="AytoRoquetas Light Condensed" w:hAnsi="AytoRoquetas Light Condensed"/>
          <w:i/>
          <w:iCs/>
          <w:sz w:val="20"/>
          <w:szCs w:val="20"/>
        </w:rPr>
        <w:tab/>
        <w:t xml:space="preserve">Exceso de 40 metros cuadrados 0,03 </w:t>
      </w:r>
      <w:proofErr w:type="spellStart"/>
      <w:proofErr w:type="gramStart"/>
      <w:r w:rsidRPr="00953747">
        <w:rPr>
          <w:rFonts w:ascii="AytoRoquetas Light Condensed" w:hAnsi="AytoRoquetas Light Condensed"/>
          <w:i/>
          <w:iCs/>
          <w:sz w:val="20"/>
          <w:szCs w:val="20"/>
        </w:rPr>
        <w:t>Veq</w:t>
      </w:r>
      <w:proofErr w:type="spellEnd"/>
      <w:r w:rsidRPr="00953747">
        <w:rPr>
          <w:rFonts w:ascii="AytoRoquetas Light Condensed" w:hAnsi="AytoRoquetas Light Condensed"/>
          <w:i/>
          <w:iCs/>
          <w:sz w:val="20"/>
          <w:szCs w:val="20"/>
        </w:rPr>
        <w:t>./</w:t>
      </w:r>
      <w:proofErr w:type="gramEnd"/>
      <w:r w:rsidRPr="00953747">
        <w:rPr>
          <w:rFonts w:ascii="AytoRoquetas Light Condensed" w:hAnsi="AytoRoquetas Light Condensed"/>
          <w:i/>
          <w:iCs/>
          <w:sz w:val="20"/>
          <w:szCs w:val="20"/>
        </w:rPr>
        <w:t>m2 exceso. Establecimientos hoteleros:</w:t>
      </w:r>
    </w:p>
    <w:p w14:paraId="1B5E900C"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w:t>
      </w:r>
      <w:r w:rsidRPr="00953747">
        <w:rPr>
          <w:rFonts w:ascii="AytoRoquetas Light Condensed" w:hAnsi="AytoRoquetas Light Condensed"/>
          <w:i/>
          <w:iCs/>
          <w:sz w:val="20"/>
          <w:szCs w:val="20"/>
        </w:rPr>
        <w:tab/>
        <w:t xml:space="preserve">Por habitación 0,4 </w:t>
      </w:r>
      <w:proofErr w:type="spellStart"/>
      <w:r w:rsidRPr="00953747">
        <w:rPr>
          <w:rFonts w:ascii="AytoRoquetas Light Condensed" w:hAnsi="AytoRoquetas Light Condensed"/>
          <w:i/>
          <w:iCs/>
          <w:sz w:val="20"/>
          <w:szCs w:val="20"/>
        </w:rPr>
        <w:t>Veq</w:t>
      </w:r>
      <w:proofErr w:type="spellEnd"/>
      <w:r w:rsidRPr="00953747">
        <w:rPr>
          <w:rFonts w:ascii="AytoRoquetas Light Condensed" w:hAnsi="AytoRoquetas Light Condensed"/>
          <w:i/>
          <w:iCs/>
          <w:sz w:val="20"/>
          <w:szCs w:val="20"/>
        </w:rPr>
        <w:t>. Talleres e industrias:</w:t>
      </w:r>
    </w:p>
    <w:p w14:paraId="15C8D8FB"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Talleres, lavado de coches en circuito cerrado, artesanía y pequeña industria no contaminante con vertidos asimilables a los domésticos:</w:t>
      </w:r>
    </w:p>
    <w:p w14:paraId="5538C6A3"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 -</w:t>
      </w:r>
      <w:r w:rsidRPr="00953747">
        <w:rPr>
          <w:rFonts w:ascii="AytoRoquetas Light Condensed" w:hAnsi="AytoRoquetas Light Condensed"/>
          <w:i/>
          <w:iCs/>
          <w:sz w:val="20"/>
          <w:szCs w:val="20"/>
        </w:rPr>
        <w:tab/>
        <w:t xml:space="preserve">Hasta 100 m2 </w:t>
      </w:r>
      <w:proofErr w:type="spellStart"/>
      <w:r w:rsidRPr="00953747">
        <w:rPr>
          <w:rFonts w:ascii="AytoRoquetas Light Condensed" w:hAnsi="AytoRoquetas Light Condensed"/>
          <w:i/>
          <w:iCs/>
          <w:sz w:val="20"/>
          <w:szCs w:val="20"/>
        </w:rPr>
        <w:t>eq</w:t>
      </w:r>
      <w:proofErr w:type="spellEnd"/>
      <w:r w:rsidRPr="00953747">
        <w:rPr>
          <w:rFonts w:ascii="AytoRoquetas Light Condensed" w:hAnsi="AytoRoquetas Light Condensed"/>
          <w:i/>
          <w:iCs/>
          <w:sz w:val="20"/>
          <w:szCs w:val="20"/>
        </w:rPr>
        <w:t>.</w:t>
      </w:r>
    </w:p>
    <w:p w14:paraId="7E29308E" w14:textId="77777777" w:rsidR="00B01576" w:rsidRPr="00953747" w:rsidRDefault="00B01576" w:rsidP="00B01576">
      <w:pPr>
        <w:spacing w:line="288" w:lineRule="auto"/>
        <w:ind w:left="567" w:right="566"/>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w:t>
      </w:r>
      <w:r w:rsidRPr="00953747">
        <w:rPr>
          <w:rFonts w:ascii="AytoRoquetas Light Condensed" w:hAnsi="AytoRoquetas Light Condensed"/>
          <w:i/>
          <w:iCs/>
          <w:sz w:val="20"/>
          <w:szCs w:val="20"/>
        </w:rPr>
        <w:tab/>
        <w:t xml:space="preserve">Exceso de 100 m2: 0,008 </w:t>
      </w:r>
      <w:proofErr w:type="spellStart"/>
      <w:r w:rsidRPr="00953747">
        <w:rPr>
          <w:rFonts w:ascii="AytoRoquetas Light Condensed" w:hAnsi="AytoRoquetas Light Condensed"/>
          <w:i/>
          <w:iCs/>
          <w:sz w:val="20"/>
          <w:szCs w:val="20"/>
        </w:rPr>
        <w:t>Veq</w:t>
      </w:r>
      <w:proofErr w:type="spellEnd"/>
      <w:r w:rsidRPr="00953747">
        <w:rPr>
          <w:rFonts w:ascii="AytoRoquetas Light Condensed" w:hAnsi="AytoRoquetas Light Condensed"/>
          <w:i/>
          <w:iCs/>
          <w:sz w:val="20"/>
          <w:szCs w:val="20"/>
        </w:rPr>
        <w:t>/m2 exceso.</w:t>
      </w:r>
    </w:p>
    <w:p w14:paraId="0D38B385" w14:textId="77777777" w:rsidR="00B01576" w:rsidRPr="00953747" w:rsidRDefault="00B01576" w:rsidP="00B01576">
      <w:pPr>
        <w:spacing w:line="288" w:lineRule="auto"/>
        <w:ind w:left="567" w:right="567"/>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w:t>
      </w:r>
      <w:r w:rsidRPr="00953747">
        <w:rPr>
          <w:rFonts w:ascii="AytoRoquetas Light Condensed" w:hAnsi="AytoRoquetas Light Condensed"/>
          <w:i/>
          <w:iCs/>
          <w:sz w:val="20"/>
          <w:szCs w:val="20"/>
        </w:rPr>
        <w:tab/>
        <w:t>Talleres o industrias con vertidos especiales. El Consorcio fijará si el vertido es compatible con la estación de tratamiento y la equivalencia en viviendas en función de la carga contaminante en relación con el promedio de las viviendas normales.</w:t>
      </w:r>
    </w:p>
    <w:p w14:paraId="534BB993" w14:textId="77777777" w:rsidR="00B01576" w:rsidRPr="00953747" w:rsidRDefault="00B01576" w:rsidP="00B01576">
      <w:pPr>
        <w:spacing w:line="288" w:lineRule="auto"/>
        <w:ind w:left="567" w:right="567"/>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Las industrias que en sus procesos productivos utilicen agua de manera que no llegue a verterse a la red de saneamiento, podrán solicitar una reducción de hasta el 25 % de la cuota variable”.</w:t>
      </w:r>
    </w:p>
    <w:p w14:paraId="1B1B2874" w14:textId="77777777" w:rsidR="00B01576" w:rsidRPr="00953747" w:rsidRDefault="00B01576" w:rsidP="00B01576">
      <w:pPr>
        <w:spacing w:line="288" w:lineRule="auto"/>
        <w:ind w:left="567" w:right="567"/>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5.2. La cuota por vertido directo a las EDARS del Consorcio: </w:t>
      </w:r>
    </w:p>
    <w:p w14:paraId="7BEB9AC4" w14:textId="77777777" w:rsidR="00B01576" w:rsidRPr="00953747" w:rsidRDefault="00B01576" w:rsidP="00B01576">
      <w:pPr>
        <w:spacing w:line="288" w:lineRule="auto"/>
        <w:ind w:left="567" w:right="567"/>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CUADRO TARIFA</w:t>
      </w:r>
    </w:p>
    <w:tbl>
      <w:tblPr>
        <w:tblStyle w:val="TableNormal"/>
        <w:tblW w:w="5000" w:type="pct"/>
        <w:tblBorders>
          <w:top w:val="single" w:sz="9" w:space="0" w:color="000000"/>
          <w:left w:val="single" w:sz="9" w:space="0" w:color="000000"/>
          <w:bottom w:val="single" w:sz="9" w:space="0" w:color="000000"/>
          <w:right w:val="single" w:sz="9" w:space="0" w:color="000000"/>
          <w:insideH w:val="single" w:sz="9" w:space="0" w:color="000000"/>
          <w:insideV w:val="single" w:sz="9" w:space="0" w:color="000000"/>
        </w:tblBorders>
        <w:tblLook w:val="01E0" w:firstRow="1" w:lastRow="1" w:firstColumn="1" w:lastColumn="1" w:noHBand="0" w:noVBand="0"/>
      </w:tblPr>
      <w:tblGrid>
        <w:gridCol w:w="4031"/>
        <w:gridCol w:w="1492"/>
        <w:gridCol w:w="1350"/>
        <w:gridCol w:w="1038"/>
      </w:tblGrid>
      <w:tr w:rsidR="00B01576" w:rsidRPr="003D5C0E" w14:paraId="1E72F9D6" w14:textId="77777777" w:rsidTr="00B01576">
        <w:trPr>
          <w:trHeight w:hRule="exact" w:val="743"/>
        </w:trPr>
        <w:tc>
          <w:tcPr>
            <w:tcW w:w="2548" w:type="pct"/>
            <w:tcBorders>
              <w:bottom w:val="single" w:sz="7" w:space="0" w:color="000000"/>
              <w:right w:val="single" w:sz="6" w:space="0" w:color="000000"/>
            </w:tcBorders>
            <w:vAlign w:val="center"/>
          </w:tcPr>
          <w:p w14:paraId="189D4CFD" w14:textId="77777777" w:rsidR="00B01576" w:rsidRPr="00953747" w:rsidRDefault="00B01576" w:rsidP="009E0909">
            <w:pPr>
              <w:spacing w:line="288" w:lineRule="auto"/>
              <w:jc w:val="both"/>
              <w:rPr>
                <w:rFonts w:ascii="AytoRoquetas Light Condensed" w:hAnsi="AytoRoquetas Light Condensed"/>
                <w:i/>
                <w:iCs/>
                <w:sz w:val="20"/>
                <w:szCs w:val="20"/>
                <w:lang w:val="es-ES"/>
              </w:rPr>
            </w:pPr>
          </w:p>
        </w:tc>
        <w:tc>
          <w:tcPr>
            <w:tcW w:w="943" w:type="pct"/>
            <w:tcBorders>
              <w:left w:val="single" w:sz="6" w:space="0" w:color="000000"/>
              <w:bottom w:val="single" w:sz="7" w:space="0" w:color="000000"/>
              <w:right w:val="single" w:sz="6" w:space="0" w:color="000000"/>
            </w:tcBorders>
            <w:vAlign w:val="center"/>
          </w:tcPr>
          <w:p w14:paraId="659F3C15" w14:textId="77777777" w:rsidR="00B01576" w:rsidRPr="003D5C0E" w:rsidRDefault="00B01576" w:rsidP="009E0909">
            <w:pPr>
              <w:pStyle w:val="TableParagraph"/>
              <w:spacing w:line="288" w:lineRule="auto"/>
              <w:ind w:left="61"/>
              <w:jc w:val="center"/>
              <w:rPr>
                <w:rFonts w:ascii="AytoRoquetas Light Condensed" w:hAnsi="AytoRoquetas Light Condensed"/>
                <w:i/>
                <w:iCs/>
                <w:sz w:val="20"/>
                <w:szCs w:val="20"/>
                <w:lang w:val="it-IT"/>
              </w:rPr>
            </w:pPr>
            <w:r w:rsidRPr="003D5C0E">
              <w:rPr>
                <w:rFonts w:ascii="AytoRoquetas Light Condensed" w:hAnsi="AytoRoquetas Light Condensed"/>
                <w:i/>
                <w:iCs/>
                <w:sz w:val="20"/>
                <w:szCs w:val="20"/>
                <w:lang w:val="it-IT"/>
              </w:rPr>
              <w:t>IMPORTE CON I.V.A AL 8%</w:t>
            </w:r>
          </w:p>
        </w:tc>
        <w:tc>
          <w:tcPr>
            <w:tcW w:w="853" w:type="pct"/>
            <w:tcBorders>
              <w:left w:val="single" w:sz="6" w:space="0" w:color="000000"/>
              <w:bottom w:val="single" w:sz="7" w:space="0" w:color="000000"/>
              <w:right w:val="single" w:sz="6" w:space="0" w:color="000000"/>
            </w:tcBorders>
            <w:vAlign w:val="center"/>
          </w:tcPr>
          <w:p w14:paraId="28D0D7FC" w14:textId="77777777" w:rsidR="00B01576" w:rsidRPr="003D5C0E" w:rsidRDefault="00B01576" w:rsidP="009E0909">
            <w:pPr>
              <w:spacing w:line="288" w:lineRule="auto"/>
              <w:jc w:val="center"/>
              <w:rPr>
                <w:rFonts w:ascii="AytoRoquetas Light Condensed" w:hAnsi="AytoRoquetas Light Condensed"/>
                <w:i/>
                <w:iCs/>
                <w:sz w:val="20"/>
                <w:szCs w:val="20"/>
                <w:lang w:val="it-IT"/>
              </w:rPr>
            </w:pPr>
          </w:p>
        </w:tc>
        <w:tc>
          <w:tcPr>
            <w:tcW w:w="657" w:type="pct"/>
            <w:tcBorders>
              <w:left w:val="single" w:sz="6" w:space="0" w:color="000000"/>
              <w:bottom w:val="single" w:sz="7" w:space="0" w:color="000000"/>
              <w:right w:val="single" w:sz="6" w:space="0" w:color="000000"/>
            </w:tcBorders>
            <w:vAlign w:val="center"/>
          </w:tcPr>
          <w:p w14:paraId="6EFA96AA" w14:textId="77777777" w:rsidR="00B01576" w:rsidRPr="003D5C0E" w:rsidRDefault="00B01576" w:rsidP="009E0909">
            <w:pPr>
              <w:spacing w:line="288" w:lineRule="auto"/>
              <w:jc w:val="center"/>
              <w:rPr>
                <w:rFonts w:ascii="AytoRoquetas Light Condensed" w:hAnsi="AytoRoquetas Light Condensed"/>
                <w:i/>
                <w:iCs/>
                <w:sz w:val="20"/>
                <w:szCs w:val="20"/>
                <w:lang w:val="it-IT"/>
              </w:rPr>
            </w:pPr>
          </w:p>
        </w:tc>
      </w:tr>
      <w:tr w:rsidR="00B01576" w:rsidRPr="00953747" w14:paraId="0D14B469" w14:textId="77777777" w:rsidTr="00B01576">
        <w:trPr>
          <w:trHeight w:hRule="exact" w:val="844"/>
        </w:trPr>
        <w:tc>
          <w:tcPr>
            <w:tcW w:w="2548" w:type="pct"/>
            <w:tcBorders>
              <w:top w:val="single" w:sz="7" w:space="0" w:color="000000"/>
              <w:bottom w:val="single" w:sz="7" w:space="0" w:color="000000"/>
              <w:right w:val="single" w:sz="6" w:space="0" w:color="000000"/>
            </w:tcBorders>
            <w:vAlign w:val="center"/>
          </w:tcPr>
          <w:p w14:paraId="3BE746CE" w14:textId="77777777" w:rsidR="00B01576" w:rsidRPr="00953747" w:rsidRDefault="00B01576" w:rsidP="009E0909">
            <w:pPr>
              <w:pStyle w:val="TableParagraph"/>
              <w:spacing w:line="288" w:lineRule="auto"/>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a) Vertidos con carga contaminante Baja </w:t>
            </w:r>
            <w:proofErr w:type="gramStart"/>
            <w:r w:rsidRPr="00953747">
              <w:rPr>
                <w:rFonts w:ascii="AytoRoquetas Light Condensed" w:hAnsi="AytoRoquetas Light Condensed"/>
                <w:i/>
                <w:iCs/>
                <w:sz w:val="20"/>
                <w:szCs w:val="20"/>
              </w:rPr>
              <w:t>( DQC</w:t>
            </w:r>
            <w:proofErr w:type="gramEnd"/>
            <w:r w:rsidRPr="00953747">
              <w:rPr>
                <w:rFonts w:ascii="AytoRoquetas Light Condensed" w:hAnsi="AytoRoquetas Light Condensed"/>
                <w:i/>
                <w:iCs/>
                <w:sz w:val="20"/>
                <w:szCs w:val="20"/>
              </w:rPr>
              <w:t xml:space="preserve"> &lt;=2500)</w:t>
            </w:r>
          </w:p>
        </w:tc>
        <w:tc>
          <w:tcPr>
            <w:tcW w:w="943" w:type="pct"/>
            <w:tcBorders>
              <w:top w:val="single" w:sz="7" w:space="0" w:color="000000"/>
              <w:left w:val="single" w:sz="6" w:space="0" w:color="000000"/>
              <w:bottom w:val="single" w:sz="7" w:space="0" w:color="000000"/>
              <w:right w:val="single" w:sz="6" w:space="0" w:color="000000"/>
            </w:tcBorders>
            <w:vAlign w:val="center"/>
          </w:tcPr>
          <w:p w14:paraId="3294324A" w14:textId="77777777" w:rsidR="00B01576" w:rsidRPr="00953747" w:rsidRDefault="00B01576" w:rsidP="009E0909">
            <w:pPr>
              <w:pStyle w:val="TableParagraph"/>
              <w:spacing w:line="288" w:lineRule="auto"/>
              <w:ind w:left="61"/>
              <w:jc w:val="center"/>
              <w:rPr>
                <w:rFonts w:ascii="AytoRoquetas Light Condensed" w:hAnsi="AytoRoquetas Light Condensed"/>
                <w:i/>
                <w:iCs/>
                <w:sz w:val="20"/>
                <w:szCs w:val="20"/>
              </w:rPr>
            </w:pPr>
            <w:r w:rsidRPr="00953747">
              <w:rPr>
                <w:rFonts w:ascii="AytoRoquetas Light Condensed" w:hAnsi="AytoRoquetas Light Condensed"/>
                <w:i/>
                <w:iCs/>
                <w:sz w:val="20"/>
                <w:szCs w:val="20"/>
              </w:rPr>
              <w:t>6,98</w:t>
            </w:r>
          </w:p>
        </w:tc>
        <w:tc>
          <w:tcPr>
            <w:tcW w:w="853" w:type="pct"/>
            <w:tcBorders>
              <w:top w:val="single" w:sz="7" w:space="0" w:color="000000"/>
              <w:left w:val="single" w:sz="6" w:space="0" w:color="000000"/>
              <w:bottom w:val="single" w:sz="7" w:space="0" w:color="000000"/>
              <w:right w:val="single" w:sz="6" w:space="0" w:color="000000"/>
            </w:tcBorders>
            <w:vAlign w:val="center"/>
          </w:tcPr>
          <w:p w14:paraId="7A5A1879" w14:textId="77777777" w:rsidR="00B01576" w:rsidRPr="00953747" w:rsidRDefault="00B01576" w:rsidP="009E0909">
            <w:pPr>
              <w:pStyle w:val="TableParagraph"/>
              <w:spacing w:line="288" w:lineRule="auto"/>
              <w:jc w:val="center"/>
              <w:rPr>
                <w:rFonts w:ascii="AytoRoquetas Light Condensed" w:hAnsi="AytoRoquetas Light Condensed"/>
                <w:i/>
                <w:iCs/>
                <w:sz w:val="20"/>
                <w:szCs w:val="20"/>
              </w:rPr>
            </w:pPr>
            <w:r w:rsidRPr="00953747">
              <w:rPr>
                <w:rFonts w:ascii="AytoRoquetas Light Condensed" w:hAnsi="AytoRoquetas Light Condensed"/>
                <w:i/>
                <w:iCs/>
                <w:sz w:val="20"/>
                <w:szCs w:val="20"/>
              </w:rPr>
              <w:t>7,54</w:t>
            </w:r>
          </w:p>
        </w:tc>
        <w:tc>
          <w:tcPr>
            <w:tcW w:w="657" w:type="pct"/>
            <w:tcBorders>
              <w:top w:val="single" w:sz="7" w:space="0" w:color="000000"/>
              <w:left w:val="single" w:sz="6" w:space="0" w:color="000000"/>
              <w:bottom w:val="single" w:sz="7" w:space="0" w:color="000000"/>
              <w:right w:val="single" w:sz="6" w:space="0" w:color="000000"/>
            </w:tcBorders>
            <w:vAlign w:val="center"/>
          </w:tcPr>
          <w:p w14:paraId="6D69C0C2" w14:textId="77777777" w:rsidR="00B01576" w:rsidRPr="00953747" w:rsidRDefault="00B01576" w:rsidP="009E0909">
            <w:pPr>
              <w:pStyle w:val="TableParagraph"/>
              <w:spacing w:line="288" w:lineRule="auto"/>
              <w:jc w:val="center"/>
              <w:rPr>
                <w:rFonts w:ascii="AytoRoquetas Light Condensed" w:hAnsi="AytoRoquetas Light Condensed"/>
                <w:i/>
                <w:iCs/>
                <w:sz w:val="20"/>
                <w:szCs w:val="20"/>
              </w:rPr>
            </w:pPr>
            <w:r w:rsidRPr="00953747">
              <w:rPr>
                <w:rFonts w:ascii="AytoRoquetas Light Condensed" w:hAnsi="AytoRoquetas Light Condensed"/>
                <w:i/>
                <w:iCs/>
                <w:sz w:val="20"/>
                <w:szCs w:val="20"/>
              </w:rPr>
              <w:t>Euros/m3</w:t>
            </w:r>
          </w:p>
        </w:tc>
      </w:tr>
      <w:tr w:rsidR="00B01576" w:rsidRPr="00953747" w14:paraId="466ADD0A" w14:textId="77777777" w:rsidTr="00B01576">
        <w:trPr>
          <w:trHeight w:hRule="exact" w:val="1280"/>
        </w:trPr>
        <w:tc>
          <w:tcPr>
            <w:tcW w:w="2548" w:type="pct"/>
            <w:tcBorders>
              <w:top w:val="single" w:sz="7" w:space="0" w:color="000000"/>
              <w:bottom w:val="single" w:sz="7" w:space="0" w:color="000000"/>
              <w:right w:val="single" w:sz="6" w:space="0" w:color="000000"/>
            </w:tcBorders>
            <w:vAlign w:val="center"/>
          </w:tcPr>
          <w:p w14:paraId="6E59E334" w14:textId="77777777" w:rsidR="00B01576" w:rsidRPr="00953747" w:rsidRDefault="00B01576" w:rsidP="009E0909">
            <w:pPr>
              <w:pStyle w:val="TableParagraph"/>
              <w:spacing w:line="288" w:lineRule="auto"/>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b) Vertidos con carga contaminante Media (Aguas residuales Concentradas) </w:t>
            </w:r>
            <w:proofErr w:type="gramStart"/>
            <w:r w:rsidRPr="00953747">
              <w:rPr>
                <w:rFonts w:ascii="AytoRoquetas Light Condensed" w:hAnsi="AytoRoquetas Light Condensed"/>
                <w:i/>
                <w:iCs/>
                <w:sz w:val="20"/>
                <w:szCs w:val="20"/>
              </w:rPr>
              <w:t>( 2500</w:t>
            </w:r>
            <w:proofErr w:type="gramEnd"/>
            <w:r w:rsidRPr="00953747">
              <w:rPr>
                <w:rFonts w:ascii="AytoRoquetas Light Condensed" w:hAnsi="AytoRoquetas Light Condensed"/>
                <w:i/>
                <w:iCs/>
                <w:sz w:val="20"/>
                <w:szCs w:val="20"/>
              </w:rPr>
              <w:t>&lt; DQC &lt;=5000)</w:t>
            </w:r>
          </w:p>
        </w:tc>
        <w:tc>
          <w:tcPr>
            <w:tcW w:w="943" w:type="pct"/>
            <w:tcBorders>
              <w:top w:val="single" w:sz="7" w:space="0" w:color="000000"/>
              <w:left w:val="single" w:sz="6" w:space="0" w:color="000000"/>
              <w:bottom w:val="single" w:sz="7" w:space="0" w:color="000000"/>
              <w:right w:val="single" w:sz="6" w:space="0" w:color="000000"/>
            </w:tcBorders>
            <w:vAlign w:val="center"/>
          </w:tcPr>
          <w:p w14:paraId="096E318A" w14:textId="77777777" w:rsidR="00B01576" w:rsidRPr="00953747" w:rsidRDefault="00B01576" w:rsidP="009E0909">
            <w:pPr>
              <w:pStyle w:val="TableParagraph"/>
              <w:spacing w:line="288" w:lineRule="auto"/>
              <w:ind w:left="61"/>
              <w:jc w:val="center"/>
              <w:rPr>
                <w:rFonts w:ascii="AytoRoquetas Light Condensed" w:hAnsi="AytoRoquetas Light Condensed"/>
                <w:i/>
                <w:iCs/>
                <w:sz w:val="20"/>
                <w:szCs w:val="20"/>
              </w:rPr>
            </w:pPr>
            <w:r w:rsidRPr="00953747">
              <w:rPr>
                <w:rFonts w:ascii="AytoRoquetas Light Condensed" w:hAnsi="AytoRoquetas Light Condensed"/>
                <w:i/>
                <w:iCs/>
                <w:w w:val="95"/>
                <w:sz w:val="20"/>
                <w:szCs w:val="20"/>
              </w:rPr>
              <w:t>8,50</w:t>
            </w:r>
          </w:p>
        </w:tc>
        <w:tc>
          <w:tcPr>
            <w:tcW w:w="853" w:type="pct"/>
            <w:tcBorders>
              <w:top w:val="single" w:sz="7" w:space="0" w:color="000000"/>
              <w:left w:val="single" w:sz="6" w:space="0" w:color="000000"/>
              <w:bottom w:val="single" w:sz="7" w:space="0" w:color="000000"/>
              <w:right w:val="single" w:sz="6" w:space="0" w:color="000000"/>
            </w:tcBorders>
            <w:vAlign w:val="center"/>
          </w:tcPr>
          <w:p w14:paraId="636F211F" w14:textId="77777777" w:rsidR="00B01576" w:rsidRPr="00953747" w:rsidRDefault="00B01576" w:rsidP="009E0909">
            <w:pPr>
              <w:pStyle w:val="TableParagraph"/>
              <w:spacing w:line="288" w:lineRule="auto"/>
              <w:jc w:val="center"/>
              <w:rPr>
                <w:rFonts w:ascii="AytoRoquetas Light Condensed" w:hAnsi="AytoRoquetas Light Condensed"/>
                <w:i/>
                <w:iCs/>
                <w:sz w:val="20"/>
                <w:szCs w:val="20"/>
              </w:rPr>
            </w:pPr>
            <w:r w:rsidRPr="00953747">
              <w:rPr>
                <w:rFonts w:ascii="AytoRoquetas Light Condensed" w:hAnsi="AytoRoquetas Light Condensed"/>
                <w:i/>
                <w:iCs/>
                <w:sz w:val="20"/>
                <w:szCs w:val="20"/>
              </w:rPr>
              <w:t>9,18</w:t>
            </w:r>
          </w:p>
        </w:tc>
        <w:tc>
          <w:tcPr>
            <w:tcW w:w="657" w:type="pct"/>
            <w:tcBorders>
              <w:top w:val="single" w:sz="7" w:space="0" w:color="000000"/>
              <w:left w:val="single" w:sz="6" w:space="0" w:color="000000"/>
              <w:bottom w:val="single" w:sz="7" w:space="0" w:color="000000"/>
              <w:right w:val="single" w:sz="6" w:space="0" w:color="000000"/>
            </w:tcBorders>
            <w:vAlign w:val="center"/>
          </w:tcPr>
          <w:p w14:paraId="39567FA0" w14:textId="77777777" w:rsidR="00B01576" w:rsidRPr="00953747" w:rsidRDefault="00B01576" w:rsidP="009E0909">
            <w:pPr>
              <w:pStyle w:val="TableParagraph"/>
              <w:spacing w:line="288" w:lineRule="auto"/>
              <w:jc w:val="center"/>
              <w:rPr>
                <w:rFonts w:ascii="AytoRoquetas Light Condensed" w:hAnsi="AytoRoquetas Light Condensed"/>
                <w:i/>
                <w:iCs/>
                <w:sz w:val="20"/>
                <w:szCs w:val="20"/>
              </w:rPr>
            </w:pPr>
            <w:r w:rsidRPr="00953747">
              <w:rPr>
                <w:rFonts w:ascii="AytoRoquetas Light Condensed" w:hAnsi="AytoRoquetas Light Condensed"/>
                <w:i/>
                <w:iCs/>
                <w:sz w:val="20"/>
                <w:szCs w:val="20"/>
              </w:rPr>
              <w:t>Euros/m3</w:t>
            </w:r>
          </w:p>
        </w:tc>
      </w:tr>
      <w:tr w:rsidR="00B01576" w:rsidRPr="00953747" w14:paraId="546B8E1E" w14:textId="77777777" w:rsidTr="00B01576">
        <w:trPr>
          <w:trHeight w:hRule="exact" w:val="1097"/>
        </w:trPr>
        <w:tc>
          <w:tcPr>
            <w:tcW w:w="2548" w:type="pct"/>
            <w:tcBorders>
              <w:top w:val="single" w:sz="7" w:space="0" w:color="000000"/>
              <w:bottom w:val="single" w:sz="7" w:space="0" w:color="000000"/>
              <w:right w:val="single" w:sz="6" w:space="0" w:color="000000"/>
            </w:tcBorders>
            <w:vAlign w:val="center"/>
          </w:tcPr>
          <w:p w14:paraId="0CAEA027" w14:textId="77777777" w:rsidR="00B01576" w:rsidRPr="00953747" w:rsidRDefault="00B01576" w:rsidP="009E0909">
            <w:pPr>
              <w:pStyle w:val="TableParagraph"/>
              <w:spacing w:line="288" w:lineRule="auto"/>
              <w:ind w:right="98"/>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a) Vertidos con carga contaminante Alta (Residuos Industriales No Peligrosos) </w:t>
            </w:r>
            <w:proofErr w:type="gramStart"/>
            <w:r w:rsidRPr="00953747">
              <w:rPr>
                <w:rFonts w:ascii="AytoRoquetas Light Condensed" w:hAnsi="AytoRoquetas Light Condensed"/>
                <w:i/>
                <w:iCs/>
                <w:sz w:val="20"/>
                <w:szCs w:val="20"/>
              </w:rPr>
              <w:t>( 2500</w:t>
            </w:r>
            <w:proofErr w:type="gramEnd"/>
            <w:r w:rsidRPr="00953747">
              <w:rPr>
                <w:rFonts w:ascii="AytoRoquetas Light Condensed" w:hAnsi="AytoRoquetas Light Condensed"/>
                <w:i/>
                <w:iCs/>
                <w:sz w:val="20"/>
                <w:szCs w:val="20"/>
              </w:rPr>
              <w:t>&lt; DQC &lt;=5000)</w:t>
            </w:r>
          </w:p>
        </w:tc>
        <w:tc>
          <w:tcPr>
            <w:tcW w:w="943" w:type="pct"/>
            <w:tcBorders>
              <w:top w:val="single" w:sz="7" w:space="0" w:color="000000"/>
              <w:left w:val="single" w:sz="6" w:space="0" w:color="000000"/>
              <w:bottom w:val="single" w:sz="7" w:space="0" w:color="000000"/>
              <w:right w:val="single" w:sz="6" w:space="0" w:color="000000"/>
            </w:tcBorders>
            <w:vAlign w:val="center"/>
          </w:tcPr>
          <w:p w14:paraId="2242B1A4" w14:textId="77777777" w:rsidR="00B01576" w:rsidRPr="00953747" w:rsidRDefault="00B01576" w:rsidP="009E0909">
            <w:pPr>
              <w:pStyle w:val="TableParagraph"/>
              <w:spacing w:line="288" w:lineRule="auto"/>
              <w:ind w:left="61"/>
              <w:jc w:val="center"/>
              <w:rPr>
                <w:rFonts w:ascii="AytoRoquetas Light Condensed" w:hAnsi="AytoRoquetas Light Condensed"/>
                <w:i/>
                <w:iCs/>
                <w:sz w:val="20"/>
                <w:szCs w:val="20"/>
              </w:rPr>
            </w:pPr>
            <w:r w:rsidRPr="00953747">
              <w:rPr>
                <w:rFonts w:ascii="AytoRoquetas Light Condensed" w:hAnsi="AytoRoquetas Light Condensed"/>
                <w:i/>
                <w:iCs/>
                <w:w w:val="95"/>
                <w:sz w:val="20"/>
                <w:szCs w:val="20"/>
              </w:rPr>
              <w:t>24,79</w:t>
            </w:r>
          </w:p>
        </w:tc>
        <w:tc>
          <w:tcPr>
            <w:tcW w:w="853" w:type="pct"/>
            <w:tcBorders>
              <w:top w:val="single" w:sz="7" w:space="0" w:color="000000"/>
              <w:left w:val="single" w:sz="6" w:space="0" w:color="000000"/>
              <w:bottom w:val="single" w:sz="7" w:space="0" w:color="000000"/>
              <w:right w:val="single" w:sz="6" w:space="0" w:color="000000"/>
            </w:tcBorders>
            <w:vAlign w:val="center"/>
          </w:tcPr>
          <w:p w14:paraId="73A5A044" w14:textId="77777777" w:rsidR="00B01576" w:rsidRPr="00953747" w:rsidRDefault="00B01576" w:rsidP="009E0909">
            <w:pPr>
              <w:pStyle w:val="TableParagraph"/>
              <w:spacing w:line="288" w:lineRule="auto"/>
              <w:jc w:val="center"/>
              <w:rPr>
                <w:rFonts w:ascii="AytoRoquetas Light Condensed" w:hAnsi="AytoRoquetas Light Condensed"/>
                <w:i/>
                <w:iCs/>
                <w:sz w:val="20"/>
                <w:szCs w:val="20"/>
              </w:rPr>
            </w:pPr>
            <w:r w:rsidRPr="00953747">
              <w:rPr>
                <w:rFonts w:ascii="AytoRoquetas Light Condensed" w:hAnsi="AytoRoquetas Light Condensed"/>
                <w:i/>
                <w:iCs/>
                <w:sz w:val="20"/>
                <w:szCs w:val="20"/>
              </w:rPr>
              <w:t>26,77</w:t>
            </w:r>
          </w:p>
        </w:tc>
        <w:tc>
          <w:tcPr>
            <w:tcW w:w="657" w:type="pct"/>
            <w:tcBorders>
              <w:top w:val="single" w:sz="7" w:space="0" w:color="000000"/>
              <w:left w:val="single" w:sz="6" w:space="0" w:color="000000"/>
              <w:bottom w:val="single" w:sz="7" w:space="0" w:color="000000"/>
              <w:right w:val="single" w:sz="6" w:space="0" w:color="000000"/>
            </w:tcBorders>
            <w:vAlign w:val="center"/>
          </w:tcPr>
          <w:p w14:paraId="340239AE" w14:textId="77777777" w:rsidR="00B01576" w:rsidRPr="00953747" w:rsidRDefault="00B01576" w:rsidP="009E0909">
            <w:pPr>
              <w:pStyle w:val="TableParagraph"/>
              <w:spacing w:line="288" w:lineRule="auto"/>
              <w:jc w:val="center"/>
              <w:rPr>
                <w:rFonts w:ascii="AytoRoquetas Light Condensed" w:hAnsi="AytoRoquetas Light Condensed"/>
                <w:i/>
                <w:iCs/>
                <w:sz w:val="20"/>
                <w:szCs w:val="20"/>
              </w:rPr>
            </w:pPr>
            <w:r w:rsidRPr="00953747">
              <w:rPr>
                <w:rFonts w:ascii="AytoRoquetas Light Condensed" w:hAnsi="AytoRoquetas Light Condensed"/>
                <w:i/>
                <w:iCs/>
                <w:sz w:val="20"/>
                <w:szCs w:val="20"/>
              </w:rPr>
              <w:t>Euros/m3</w:t>
            </w:r>
          </w:p>
        </w:tc>
      </w:tr>
    </w:tbl>
    <w:p w14:paraId="3D3800CC" w14:textId="77777777" w:rsidR="00B01576" w:rsidRPr="00953747" w:rsidRDefault="00B01576" w:rsidP="00B01576">
      <w:pPr>
        <w:pStyle w:val="Prrafodelista"/>
        <w:widowControl w:val="0"/>
        <w:tabs>
          <w:tab w:val="left" w:pos="2069"/>
        </w:tabs>
        <w:autoSpaceDE w:val="0"/>
        <w:autoSpaceDN w:val="0"/>
        <w:spacing w:after="0" w:line="288" w:lineRule="auto"/>
        <w:ind w:left="567" w:right="347"/>
        <w:contextualSpacing w:val="0"/>
        <w:rPr>
          <w:rFonts w:ascii="AytoRoquetas Light Condensed" w:hAnsi="AytoRoquetas Light Condensed"/>
          <w:i/>
          <w:iCs/>
          <w:sz w:val="20"/>
          <w:szCs w:val="20"/>
        </w:rPr>
      </w:pPr>
    </w:p>
    <w:p w14:paraId="28835B2B" w14:textId="77777777" w:rsidR="00B01576" w:rsidRPr="00953747" w:rsidRDefault="00B01576" w:rsidP="00B01576">
      <w:pPr>
        <w:pStyle w:val="Prrafodelista"/>
        <w:widowControl w:val="0"/>
        <w:tabs>
          <w:tab w:val="left" w:pos="2069"/>
        </w:tabs>
        <w:autoSpaceDE w:val="0"/>
        <w:autoSpaceDN w:val="0"/>
        <w:spacing w:after="0" w:line="288" w:lineRule="auto"/>
        <w:ind w:left="567" w:right="347"/>
        <w:contextualSpacing w:val="0"/>
        <w:rPr>
          <w:rFonts w:ascii="AytoRoquetas Light Condensed" w:hAnsi="AytoRoquetas Light Condensed"/>
          <w:i/>
          <w:iCs/>
          <w:sz w:val="20"/>
          <w:szCs w:val="20"/>
        </w:rPr>
      </w:pPr>
      <w:r w:rsidRPr="00953747">
        <w:rPr>
          <w:rFonts w:ascii="AytoRoquetas Light Condensed" w:hAnsi="AytoRoquetas Light Condensed"/>
          <w:i/>
          <w:iCs/>
          <w:sz w:val="20"/>
          <w:szCs w:val="20"/>
        </w:rPr>
        <w:t>5.3. La cuota tributaria a exigir por los servicios del tratamiento terciario (filtro de arena) del consorcio de municipios del poniente almeriense por el concepto de (PRODUCCIÓN) y para un hectómetro cúbico al año es la</w:t>
      </w:r>
      <w:r w:rsidRPr="00953747">
        <w:rPr>
          <w:rFonts w:ascii="AytoRoquetas Light Condensed" w:hAnsi="AytoRoquetas Light Condensed"/>
          <w:i/>
          <w:iCs/>
          <w:spacing w:val="29"/>
          <w:sz w:val="20"/>
          <w:szCs w:val="20"/>
        </w:rPr>
        <w:t xml:space="preserve"> </w:t>
      </w:r>
      <w:r w:rsidRPr="00953747">
        <w:rPr>
          <w:rFonts w:ascii="AytoRoquetas Light Condensed" w:hAnsi="AytoRoquetas Light Condensed"/>
          <w:i/>
          <w:iCs/>
          <w:sz w:val="20"/>
          <w:szCs w:val="20"/>
        </w:rPr>
        <w:t>siguiente:</w:t>
      </w:r>
    </w:p>
    <w:p w14:paraId="524D37EB" w14:textId="77777777" w:rsidR="00B01576" w:rsidRPr="00953747" w:rsidRDefault="00B01576" w:rsidP="00B01576">
      <w:pPr>
        <w:pStyle w:val="Textoindependiente"/>
        <w:spacing w:line="288" w:lineRule="auto"/>
        <w:ind w:left="567"/>
        <w:rPr>
          <w:rFonts w:ascii="AytoRoquetas Light Condensed" w:hAnsi="AytoRoquetas Light Condensed"/>
          <w:i/>
          <w:iCs/>
          <w:sz w:val="20"/>
        </w:rPr>
      </w:pPr>
    </w:p>
    <w:p w14:paraId="77670E28" w14:textId="77777777" w:rsidR="00B01576" w:rsidRPr="00953747" w:rsidRDefault="00B01576" w:rsidP="00B01576">
      <w:pPr>
        <w:pStyle w:val="Textoindependiente"/>
        <w:spacing w:line="288" w:lineRule="auto"/>
        <w:ind w:left="567"/>
        <w:rPr>
          <w:rFonts w:ascii="AytoRoquetas Light Condensed" w:hAnsi="AytoRoquetas Light Condensed"/>
          <w:b w:val="0"/>
          <w:bCs/>
          <w:i/>
          <w:iCs/>
          <w:sz w:val="20"/>
        </w:rPr>
      </w:pPr>
      <w:r w:rsidRPr="00953747">
        <w:rPr>
          <w:rFonts w:ascii="AytoRoquetas Light Condensed" w:hAnsi="AytoRoquetas Light Condensed"/>
          <w:b w:val="0"/>
          <w:bCs/>
          <w:i/>
          <w:iCs/>
          <w:sz w:val="20"/>
        </w:rPr>
        <w:t>CUADRO TARIFA</w:t>
      </w:r>
    </w:p>
    <w:tbl>
      <w:tblPr>
        <w:tblStyle w:val="Tablaconcuadrcula"/>
        <w:tblW w:w="5000" w:type="pct"/>
        <w:tblLook w:val="04A0" w:firstRow="1" w:lastRow="0" w:firstColumn="1" w:lastColumn="0" w:noHBand="0" w:noVBand="1"/>
      </w:tblPr>
      <w:tblGrid>
        <w:gridCol w:w="3163"/>
        <w:gridCol w:w="2433"/>
        <w:gridCol w:w="2324"/>
      </w:tblGrid>
      <w:tr w:rsidR="00B01576" w:rsidRPr="00953747" w14:paraId="6F74E060" w14:textId="77777777" w:rsidTr="00B01576">
        <w:tc>
          <w:tcPr>
            <w:tcW w:w="1997" w:type="pct"/>
          </w:tcPr>
          <w:p w14:paraId="479701ED" w14:textId="77777777" w:rsidR="00B01576" w:rsidRPr="00953747" w:rsidRDefault="00B01576" w:rsidP="009E0909">
            <w:pPr>
              <w:spacing w:line="288" w:lineRule="auto"/>
              <w:jc w:val="both"/>
              <w:rPr>
                <w:rFonts w:ascii="AytoRoquetas Light Condensed" w:hAnsi="AytoRoquetas Light Condensed"/>
                <w:i/>
                <w:iCs/>
              </w:rPr>
            </w:pPr>
          </w:p>
        </w:tc>
        <w:tc>
          <w:tcPr>
            <w:tcW w:w="1536" w:type="pct"/>
          </w:tcPr>
          <w:p w14:paraId="0731C26F" w14:textId="77777777" w:rsidR="00B01576" w:rsidRPr="00953747" w:rsidRDefault="00B01576" w:rsidP="009E0909">
            <w:pPr>
              <w:spacing w:line="288" w:lineRule="auto"/>
              <w:jc w:val="center"/>
              <w:rPr>
                <w:rFonts w:ascii="AytoRoquetas Light Condensed" w:hAnsi="AytoRoquetas Light Condensed"/>
                <w:i/>
                <w:iCs/>
              </w:rPr>
            </w:pPr>
            <w:r w:rsidRPr="00953747">
              <w:rPr>
                <w:rFonts w:ascii="AytoRoquetas Light Condensed" w:hAnsi="AytoRoquetas Light Condensed"/>
                <w:i/>
                <w:iCs/>
              </w:rPr>
              <w:t>IMPORTE SIN IVA</w:t>
            </w:r>
          </w:p>
        </w:tc>
        <w:tc>
          <w:tcPr>
            <w:tcW w:w="1467" w:type="pct"/>
          </w:tcPr>
          <w:p w14:paraId="1AFCCDEE" w14:textId="77777777" w:rsidR="00B01576" w:rsidRPr="00953747" w:rsidRDefault="00B01576" w:rsidP="009E0909">
            <w:pPr>
              <w:spacing w:line="288" w:lineRule="auto"/>
              <w:jc w:val="both"/>
              <w:rPr>
                <w:rFonts w:ascii="AytoRoquetas Light Condensed" w:hAnsi="AytoRoquetas Light Condensed"/>
                <w:i/>
                <w:iCs/>
              </w:rPr>
            </w:pPr>
          </w:p>
        </w:tc>
      </w:tr>
      <w:tr w:rsidR="00B01576" w:rsidRPr="00953747" w14:paraId="3A5F3913" w14:textId="77777777" w:rsidTr="00B01576">
        <w:tc>
          <w:tcPr>
            <w:tcW w:w="1997" w:type="pct"/>
          </w:tcPr>
          <w:p w14:paraId="71D0B690" w14:textId="77777777" w:rsidR="00B01576" w:rsidRPr="00953747" w:rsidRDefault="00B01576" w:rsidP="00B01576">
            <w:pPr>
              <w:pStyle w:val="Prrafodelista"/>
              <w:numPr>
                <w:ilvl w:val="0"/>
                <w:numId w:val="35"/>
              </w:numPr>
              <w:spacing w:before="0" w:after="0" w:line="288" w:lineRule="auto"/>
              <w:rPr>
                <w:rFonts w:ascii="AytoRoquetas Light Condensed" w:hAnsi="AytoRoquetas Light Condensed"/>
                <w:i/>
                <w:iCs/>
              </w:rPr>
            </w:pPr>
            <w:r w:rsidRPr="00953747">
              <w:rPr>
                <w:rFonts w:ascii="AytoRoquetas Light Condensed" w:hAnsi="AytoRoquetas Light Condensed"/>
                <w:i/>
                <w:iCs/>
              </w:rPr>
              <w:t>PARTE FIJA PRODUCCIÓN TERCIARIO</w:t>
            </w:r>
          </w:p>
        </w:tc>
        <w:tc>
          <w:tcPr>
            <w:tcW w:w="1536" w:type="pct"/>
            <w:vAlign w:val="center"/>
          </w:tcPr>
          <w:p w14:paraId="6EF89D88" w14:textId="77777777" w:rsidR="00B01576" w:rsidRPr="00953747" w:rsidRDefault="00B01576" w:rsidP="009E0909">
            <w:pPr>
              <w:spacing w:line="288" w:lineRule="auto"/>
              <w:jc w:val="center"/>
              <w:rPr>
                <w:rFonts w:ascii="AytoRoquetas Light Condensed" w:hAnsi="AytoRoquetas Light Condensed"/>
                <w:i/>
                <w:iCs/>
              </w:rPr>
            </w:pPr>
            <w:r w:rsidRPr="00953747">
              <w:rPr>
                <w:rFonts w:ascii="AytoRoquetas Light Condensed" w:hAnsi="AytoRoquetas Light Condensed"/>
                <w:i/>
                <w:iCs/>
              </w:rPr>
              <w:t>0</w:t>
            </w:r>
          </w:p>
        </w:tc>
        <w:tc>
          <w:tcPr>
            <w:tcW w:w="1467" w:type="pct"/>
            <w:vAlign w:val="center"/>
          </w:tcPr>
          <w:p w14:paraId="52C067E9" w14:textId="77777777" w:rsidR="00B01576" w:rsidRPr="00953747" w:rsidRDefault="00B01576" w:rsidP="009E0909">
            <w:pPr>
              <w:spacing w:line="288" w:lineRule="auto"/>
              <w:jc w:val="both"/>
              <w:rPr>
                <w:rFonts w:ascii="AytoRoquetas Light Condensed" w:hAnsi="AytoRoquetas Light Condensed"/>
                <w:i/>
                <w:iCs/>
              </w:rPr>
            </w:pPr>
            <w:r w:rsidRPr="00953747">
              <w:rPr>
                <w:rFonts w:ascii="AytoRoquetas Light Condensed" w:hAnsi="AytoRoquetas Light Condensed"/>
                <w:i/>
                <w:iCs/>
              </w:rPr>
              <w:t>Euros/cliente/trimestre</w:t>
            </w:r>
          </w:p>
        </w:tc>
      </w:tr>
      <w:tr w:rsidR="00B01576" w:rsidRPr="00953747" w14:paraId="3213861C" w14:textId="77777777" w:rsidTr="00B01576">
        <w:tc>
          <w:tcPr>
            <w:tcW w:w="1997" w:type="pct"/>
          </w:tcPr>
          <w:p w14:paraId="721D692A" w14:textId="77777777" w:rsidR="00B01576" w:rsidRPr="00953747" w:rsidRDefault="00B01576" w:rsidP="00B01576">
            <w:pPr>
              <w:pStyle w:val="Prrafodelista"/>
              <w:numPr>
                <w:ilvl w:val="0"/>
                <w:numId w:val="35"/>
              </w:numPr>
              <w:spacing w:before="0" w:after="0" w:line="288" w:lineRule="auto"/>
              <w:rPr>
                <w:rFonts w:ascii="AytoRoquetas Light Condensed" w:hAnsi="AytoRoquetas Light Condensed"/>
                <w:i/>
                <w:iCs/>
              </w:rPr>
            </w:pPr>
            <w:r w:rsidRPr="00953747">
              <w:rPr>
                <w:rFonts w:ascii="AytoRoquetas Light Condensed" w:hAnsi="AytoRoquetas Light Condensed"/>
                <w:i/>
                <w:iCs/>
              </w:rPr>
              <w:t>PARTE VARIABLE PRODUCCIÓN TERCIARIO</w:t>
            </w:r>
          </w:p>
        </w:tc>
        <w:tc>
          <w:tcPr>
            <w:tcW w:w="1536" w:type="pct"/>
            <w:vAlign w:val="center"/>
          </w:tcPr>
          <w:p w14:paraId="6D58533C" w14:textId="77777777" w:rsidR="00B01576" w:rsidRPr="00953747" w:rsidRDefault="00B01576" w:rsidP="009E0909">
            <w:pPr>
              <w:spacing w:line="288" w:lineRule="auto"/>
              <w:jc w:val="center"/>
              <w:rPr>
                <w:rFonts w:ascii="AytoRoquetas Light Condensed" w:hAnsi="AytoRoquetas Light Condensed"/>
                <w:i/>
                <w:iCs/>
              </w:rPr>
            </w:pPr>
            <w:r w:rsidRPr="00953747">
              <w:rPr>
                <w:rFonts w:ascii="AytoRoquetas Light Condensed" w:hAnsi="AytoRoquetas Light Condensed"/>
                <w:i/>
                <w:iCs/>
              </w:rPr>
              <w:t>0.1656</w:t>
            </w:r>
          </w:p>
        </w:tc>
        <w:tc>
          <w:tcPr>
            <w:tcW w:w="1467" w:type="pct"/>
            <w:vAlign w:val="center"/>
          </w:tcPr>
          <w:p w14:paraId="707E230C" w14:textId="77777777" w:rsidR="00B01576" w:rsidRPr="00953747" w:rsidRDefault="00B01576" w:rsidP="009E0909">
            <w:pPr>
              <w:spacing w:line="288" w:lineRule="auto"/>
              <w:jc w:val="both"/>
              <w:rPr>
                <w:rFonts w:ascii="AytoRoquetas Light Condensed" w:hAnsi="AytoRoquetas Light Condensed"/>
                <w:i/>
                <w:iCs/>
              </w:rPr>
            </w:pPr>
            <w:r w:rsidRPr="00953747">
              <w:rPr>
                <w:rFonts w:ascii="AytoRoquetas Light Condensed" w:hAnsi="AytoRoquetas Light Condensed"/>
                <w:i/>
                <w:iCs/>
              </w:rPr>
              <w:t>Euros/m3</w:t>
            </w:r>
          </w:p>
        </w:tc>
      </w:tr>
      <w:tr w:rsidR="00B01576" w:rsidRPr="00953747" w14:paraId="2D151917" w14:textId="77777777" w:rsidTr="00B01576">
        <w:tc>
          <w:tcPr>
            <w:tcW w:w="5000" w:type="pct"/>
            <w:gridSpan w:val="3"/>
          </w:tcPr>
          <w:p w14:paraId="320CB8AA" w14:textId="77777777" w:rsidR="00B01576" w:rsidRPr="00953747" w:rsidRDefault="00B01576" w:rsidP="009E0909">
            <w:pPr>
              <w:spacing w:line="288" w:lineRule="auto"/>
              <w:jc w:val="both"/>
              <w:rPr>
                <w:rFonts w:ascii="AytoRoquetas Light Condensed" w:hAnsi="AytoRoquetas Light Condensed"/>
                <w:i/>
                <w:iCs/>
              </w:rPr>
            </w:pPr>
            <w:r w:rsidRPr="00953747">
              <w:rPr>
                <w:rFonts w:ascii="AytoRoquetas Light Condensed" w:hAnsi="AytoRoquetas Light Condensed"/>
                <w:i/>
                <w:iCs/>
              </w:rPr>
              <w:t>Esta parte variable se aplicará a los metros cúbicos de agua utilizados en cada vivienda o finca con independencia del caudal vertido</w:t>
            </w:r>
          </w:p>
        </w:tc>
      </w:tr>
    </w:tbl>
    <w:p w14:paraId="1D705E33" w14:textId="77777777" w:rsidR="00B01576" w:rsidRPr="00953747" w:rsidRDefault="00B01576" w:rsidP="00B01576">
      <w:pPr>
        <w:pStyle w:val="Textoindependiente"/>
        <w:spacing w:line="288" w:lineRule="auto"/>
        <w:rPr>
          <w:rFonts w:ascii="AytoRoquetas Light Condensed" w:hAnsi="AytoRoquetas Light Condensed"/>
          <w:i/>
          <w:iCs/>
          <w:sz w:val="20"/>
        </w:rPr>
      </w:pPr>
    </w:p>
    <w:p w14:paraId="7ADA9201" w14:textId="77777777" w:rsidR="00B01576" w:rsidRPr="00953747" w:rsidRDefault="00B01576" w:rsidP="00B01576">
      <w:pPr>
        <w:pStyle w:val="Textoindependiente"/>
        <w:spacing w:line="288" w:lineRule="auto"/>
        <w:ind w:left="567" w:right="340"/>
        <w:rPr>
          <w:rFonts w:ascii="AytoRoquetas Light Condensed" w:hAnsi="AytoRoquetas Light Condensed"/>
          <w:b w:val="0"/>
          <w:bCs/>
          <w:i/>
          <w:iCs/>
          <w:sz w:val="20"/>
        </w:rPr>
      </w:pPr>
      <w:r w:rsidRPr="00953747">
        <w:rPr>
          <w:rFonts w:ascii="AytoRoquetas Light Condensed" w:hAnsi="AytoRoquetas Light Condensed"/>
          <w:b w:val="0"/>
          <w:bCs/>
          <w:i/>
          <w:iCs/>
          <w:sz w:val="20"/>
        </w:rPr>
        <w:t>Esta parte variable se aplicará a los metros cúbicos de agua servidos en el punto de entrega fijado.</w:t>
      </w:r>
    </w:p>
    <w:p w14:paraId="2E203B82" w14:textId="77777777" w:rsidR="00B01576" w:rsidRPr="00953747" w:rsidRDefault="00B01576" w:rsidP="00B01576">
      <w:pPr>
        <w:spacing w:line="288" w:lineRule="auto"/>
        <w:ind w:left="567" w:right="340"/>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 </w:t>
      </w:r>
    </w:p>
    <w:p w14:paraId="2597A98B" w14:textId="77777777" w:rsidR="00B01576" w:rsidRPr="00953747" w:rsidRDefault="00B01576" w:rsidP="00B01576">
      <w:pPr>
        <w:pStyle w:val="Prrafodelista"/>
        <w:spacing w:after="0" w:line="288" w:lineRule="auto"/>
        <w:ind w:left="567" w:right="340"/>
        <w:rPr>
          <w:rFonts w:ascii="AytoRoquetas Light Condensed" w:hAnsi="AytoRoquetas Light Condensed"/>
          <w:i/>
          <w:iCs/>
          <w:sz w:val="20"/>
          <w:szCs w:val="20"/>
        </w:rPr>
      </w:pPr>
      <w:r w:rsidRPr="00953747">
        <w:rPr>
          <w:rFonts w:ascii="AytoRoquetas Light Condensed" w:hAnsi="AytoRoquetas Light Condensed"/>
          <w:i/>
          <w:iCs/>
          <w:sz w:val="20"/>
          <w:szCs w:val="20"/>
        </w:rPr>
        <w:t>5.4. La cuota tributaria incluirá el parámetro K, que se encuentra regulado en la correspondiente ordenanza reguladora de vertidos a la red de alcantarillado del Consorcio, que se calcula de la siguiente forma:</w:t>
      </w:r>
    </w:p>
    <w:p w14:paraId="464FFFA1" w14:textId="77777777" w:rsidR="00B01576" w:rsidRPr="00953747" w:rsidRDefault="00B01576" w:rsidP="00B01576">
      <w:pPr>
        <w:spacing w:line="288" w:lineRule="auto"/>
        <w:ind w:left="567" w:right="340"/>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 xml:space="preserve">Parte Fija x número </w:t>
      </w:r>
      <w:proofErr w:type="spellStart"/>
      <w:r w:rsidRPr="00953747">
        <w:rPr>
          <w:rFonts w:ascii="AytoRoquetas Light Condensed" w:hAnsi="AytoRoquetas Light Condensed"/>
          <w:i/>
          <w:iCs/>
          <w:sz w:val="20"/>
          <w:szCs w:val="20"/>
        </w:rPr>
        <w:t>vvda</w:t>
      </w:r>
      <w:proofErr w:type="spellEnd"/>
      <w:r w:rsidRPr="00953747">
        <w:rPr>
          <w:rFonts w:ascii="AytoRoquetas Light Condensed" w:hAnsi="AytoRoquetas Light Condensed"/>
          <w:i/>
          <w:iCs/>
          <w:sz w:val="20"/>
          <w:szCs w:val="20"/>
        </w:rPr>
        <w:t xml:space="preserve"> equivalente + Parte Variable x m3 x K</w:t>
      </w:r>
    </w:p>
    <w:p w14:paraId="060E9DEE" w14:textId="77777777" w:rsidR="00B01576" w:rsidRPr="00953747" w:rsidRDefault="00B01576" w:rsidP="00B01576">
      <w:pPr>
        <w:spacing w:line="288" w:lineRule="auto"/>
        <w:ind w:left="567" w:right="340"/>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El cálculo de la parte variable se calculará en función de la cantidad de agua consumida por las instalaciones que ocasionan el vertido, ya sea ésta procedente de la red municipal de abastecimiento, de otra entidad o procedente de su autoabastecimiento, y de la carga contaminante del vertido, incrementada por el parámetro K.</w:t>
      </w:r>
    </w:p>
    <w:p w14:paraId="79CD7026" w14:textId="77777777" w:rsidR="00B01576" w:rsidRPr="00953747" w:rsidRDefault="00B01576" w:rsidP="00B01576">
      <w:pPr>
        <w:spacing w:line="288" w:lineRule="auto"/>
        <w:ind w:left="567" w:right="340"/>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El parámetro K es un coeficiente variable en función del índice de contaminación del vertido, el cual vendrá regulado en la correspondiente Ordenanza de Vertido del Consorcio.</w:t>
      </w:r>
    </w:p>
    <w:p w14:paraId="595466F3" w14:textId="77777777" w:rsidR="00B01576" w:rsidRPr="00953747" w:rsidRDefault="00B01576" w:rsidP="00B01576">
      <w:pPr>
        <w:spacing w:line="288" w:lineRule="auto"/>
        <w:ind w:left="567" w:right="340"/>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En caso de ser vertido doméstico y asimilables a domésticos, K será igual a 1 (unidad), y se actualizará su valor conforme las correspondientes actualizaciones de la citada Ordenanza reguladora de Vertido.”</w:t>
      </w:r>
    </w:p>
    <w:p w14:paraId="15FE6FF1" w14:textId="77777777" w:rsidR="00B01576" w:rsidRPr="00953747" w:rsidRDefault="00B01576" w:rsidP="00B01576">
      <w:pPr>
        <w:spacing w:line="288" w:lineRule="auto"/>
        <w:jc w:val="both"/>
        <w:rPr>
          <w:rFonts w:ascii="AytoRoquetas Light Condensed" w:hAnsi="AytoRoquetas Light Condensed"/>
          <w:b/>
          <w:bCs/>
          <w:sz w:val="20"/>
          <w:szCs w:val="20"/>
        </w:rPr>
      </w:pPr>
    </w:p>
    <w:p w14:paraId="5D192719" w14:textId="77777777" w:rsidR="00B01576" w:rsidRPr="00953747" w:rsidRDefault="00B01576" w:rsidP="00B01576">
      <w:pPr>
        <w:spacing w:line="288" w:lineRule="auto"/>
        <w:ind w:firstLine="567"/>
        <w:jc w:val="both"/>
        <w:rPr>
          <w:rFonts w:ascii="AytoRoquetas Light Condensed" w:hAnsi="AytoRoquetas Light Condensed"/>
          <w:sz w:val="20"/>
          <w:szCs w:val="20"/>
        </w:rPr>
      </w:pPr>
      <w:r w:rsidRPr="00953747">
        <w:rPr>
          <w:rFonts w:ascii="AytoRoquetas Light Condensed" w:hAnsi="AytoRoquetas Light Condensed"/>
          <w:b/>
          <w:bCs/>
          <w:sz w:val="20"/>
          <w:szCs w:val="20"/>
        </w:rPr>
        <w:t>5.</w:t>
      </w:r>
      <w:r w:rsidRPr="00953747">
        <w:rPr>
          <w:rFonts w:ascii="AytoRoquetas Light Condensed" w:hAnsi="AytoRoquetas Light Condensed"/>
          <w:sz w:val="20"/>
          <w:szCs w:val="20"/>
        </w:rPr>
        <w:t xml:space="preserve"> En la sesión celebrada por la Junta General del Consorcio (Acta 42/2020) el </w:t>
      </w:r>
      <w:r w:rsidRPr="00953747">
        <w:rPr>
          <w:rFonts w:ascii="AytoRoquetas Light Condensed" w:hAnsi="AytoRoquetas Light Condensed"/>
          <w:b/>
          <w:bCs/>
          <w:sz w:val="20"/>
          <w:szCs w:val="20"/>
        </w:rPr>
        <w:t>30 de noviembre de 2020</w:t>
      </w:r>
      <w:r w:rsidRPr="00953747">
        <w:rPr>
          <w:rFonts w:ascii="AytoRoquetas Light Condensed" w:hAnsi="AytoRoquetas Light Condensed"/>
          <w:sz w:val="20"/>
          <w:szCs w:val="20"/>
        </w:rPr>
        <w:t xml:space="preserve"> se dispuso entre otros el siguiente Acuerdo:</w:t>
      </w:r>
    </w:p>
    <w:p w14:paraId="28FDCCEA" w14:textId="77777777" w:rsidR="00B01576" w:rsidRPr="00953747" w:rsidRDefault="00B01576" w:rsidP="00B01576">
      <w:pPr>
        <w:spacing w:line="288" w:lineRule="auto"/>
        <w:jc w:val="both"/>
        <w:rPr>
          <w:rFonts w:ascii="AytoRoquetas Light Condensed" w:hAnsi="AytoRoquetas Light Condensed"/>
          <w:sz w:val="20"/>
          <w:szCs w:val="20"/>
        </w:rPr>
      </w:pPr>
      <w:r w:rsidRPr="00953747">
        <w:rPr>
          <w:rFonts w:ascii="AytoRoquetas Light Condensed" w:hAnsi="AytoRoquetas Light Condensed"/>
          <w:sz w:val="20"/>
          <w:szCs w:val="20"/>
        </w:rPr>
        <w:t>“</w:t>
      </w:r>
      <w:r w:rsidRPr="00953747">
        <w:rPr>
          <w:rFonts w:ascii="AytoRoquetas Light Condensed" w:hAnsi="AytoRoquetas Light Condensed"/>
          <w:b/>
          <w:bCs/>
          <w:sz w:val="20"/>
          <w:szCs w:val="20"/>
        </w:rPr>
        <w:t>ESTUDIO ECONÓMICO y proyección realizada por las empresas concesionarias para la incorporación de la cuota ambiental (parámetro K) dentro de la estructura del servicio y ejecución de inversiones para el funcionamiento operativo de las instalaciones (ampliación de la dotación económica)”</w:t>
      </w:r>
    </w:p>
    <w:p w14:paraId="2BAAF6E4" w14:textId="77777777" w:rsidR="00B01576" w:rsidRPr="00953747" w:rsidRDefault="00B01576" w:rsidP="00B01576">
      <w:pPr>
        <w:spacing w:line="288" w:lineRule="auto"/>
        <w:jc w:val="both"/>
        <w:rPr>
          <w:rFonts w:ascii="AytoRoquetas Light Condensed" w:hAnsi="AytoRoquetas Light Condensed"/>
          <w:sz w:val="20"/>
          <w:szCs w:val="20"/>
        </w:rPr>
      </w:pPr>
      <w:r w:rsidRPr="00953747">
        <w:rPr>
          <w:rFonts w:ascii="AytoRoquetas Light Condensed" w:hAnsi="AytoRoquetas Light Condensed"/>
          <w:sz w:val="20"/>
          <w:szCs w:val="20"/>
        </w:rPr>
        <w:t>Resultando aprobado el coste del servicio en los términos siguientes para la EDAR de Roquetas de Mar</w:t>
      </w:r>
    </w:p>
    <w:p w14:paraId="58CE400D" w14:textId="77777777" w:rsidR="00B01576" w:rsidRPr="00953747" w:rsidRDefault="00B01576" w:rsidP="00B01576">
      <w:pPr>
        <w:spacing w:line="288" w:lineRule="auto"/>
        <w:jc w:val="both"/>
        <w:rPr>
          <w:rFonts w:ascii="AytoRoquetas Light Condensed" w:hAnsi="AytoRoquetas Light Condensed"/>
          <w:sz w:val="20"/>
          <w:szCs w:val="20"/>
        </w:rPr>
      </w:pPr>
      <w:r w:rsidRPr="00953747">
        <w:rPr>
          <w:noProof/>
          <w:sz w:val="20"/>
          <w:szCs w:val="20"/>
        </w:rPr>
        <w:drawing>
          <wp:inline distT="0" distB="0" distL="0" distR="0" wp14:anchorId="39C7E759" wp14:editId="34F516CA">
            <wp:extent cx="5081301" cy="3575553"/>
            <wp:effectExtent l="0" t="0" r="5080" b="6350"/>
            <wp:docPr id="7089247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924779" name=""/>
                    <pic:cNvPicPr/>
                  </pic:nvPicPr>
                  <pic:blipFill>
                    <a:blip r:embed="rId7"/>
                    <a:stretch>
                      <a:fillRect/>
                    </a:stretch>
                  </pic:blipFill>
                  <pic:spPr>
                    <a:xfrm>
                      <a:off x="0" y="0"/>
                      <a:ext cx="5087613" cy="3579995"/>
                    </a:xfrm>
                    <a:prstGeom prst="rect">
                      <a:avLst/>
                    </a:prstGeom>
                  </pic:spPr>
                </pic:pic>
              </a:graphicData>
            </a:graphic>
          </wp:inline>
        </w:drawing>
      </w:r>
    </w:p>
    <w:p w14:paraId="7B7C078A" w14:textId="77777777" w:rsidR="00B01576" w:rsidRPr="00953747" w:rsidRDefault="00B01576" w:rsidP="00B01576">
      <w:pPr>
        <w:spacing w:line="288" w:lineRule="auto"/>
        <w:jc w:val="both"/>
        <w:rPr>
          <w:rFonts w:ascii="AytoRoquetas Light Condensed" w:hAnsi="AytoRoquetas Light Condensed"/>
          <w:sz w:val="20"/>
          <w:szCs w:val="20"/>
        </w:rPr>
      </w:pPr>
    </w:p>
    <w:p w14:paraId="603A2AA6" w14:textId="77777777" w:rsidR="00B01576" w:rsidRPr="00953747" w:rsidRDefault="00B01576" w:rsidP="00B01576">
      <w:pPr>
        <w:spacing w:line="288" w:lineRule="auto"/>
        <w:ind w:firstLine="708"/>
        <w:jc w:val="both"/>
        <w:rPr>
          <w:rFonts w:ascii="AytoRoquetas Light Condensed" w:hAnsi="AytoRoquetas Light Condensed"/>
          <w:b/>
          <w:bCs/>
          <w:sz w:val="20"/>
          <w:szCs w:val="20"/>
        </w:rPr>
      </w:pPr>
      <w:r w:rsidRPr="00953747">
        <w:rPr>
          <w:rFonts w:ascii="AytoRoquetas Light Condensed" w:hAnsi="AytoRoquetas Light Condensed"/>
          <w:sz w:val="20"/>
          <w:szCs w:val="20"/>
        </w:rPr>
        <w:t xml:space="preserve">Por lo que, </w:t>
      </w:r>
      <w:r w:rsidRPr="00953747">
        <w:rPr>
          <w:rFonts w:ascii="AytoRoquetas Light Condensed" w:hAnsi="AytoRoquetas Light Condensed"/>
          <w:b/>
          <w:bCs/>
          <w:sz w:val="20"/>
          <w:szCs w:val="20"/>
        </w:rPr>
        <w:t>el ultimo coste de servicio aprobado para la EDAR de El Ejido es el correspondiente al ejercicio 2018 poniendo de manifiesto un Coste Total de Explotación por importe de 2.083.812,50€.</w:t>
      </w:r>
    </w:p>
    <w:p w14:paraId="32830357" w14:textId="77777777" w:rsidR="00B01576" w:rsidRPr="00953747" w:rsidRDefault="00B01576" w:rsidP="00B01576">
      <w:pPr>
        <w:spacing w:line="288" w:lineRule="auto"/>
        <w:jc w:val="both"/>
        <w:rPr>
          <w:rFonts w:ascii="AytoRoquetas Light Condensed" w:hAnsi="AytoRoquetas Light Condensed"/>
          <w:sz w:val="20"/>
          <w:szCs w:val="20"/>
        </w:rPr>
      </w:pPr>
    </w:p>
    <w:p w14:paraId="6723DCB2" w14:textId="77777777" w:rsidR="00B01576" w:rsidRPr="00953747" w:rsidRDefault="00B01576" w:rsidP="00B01576">
      <w:pPr>
        <w:spacing w:line="288" w:lineRule="auto"/>
        <w:ind w:firstLine="708"/>
        <w:jc w:val="both"/>
        <w:rPr>
          <w:rFonts w:ascii="AytoRoquetas Light Condensed" w:hAnsi="AytoRoquetas Light Condensed"/>
          <w:sz w:val="20"/>
          <w:szCs w:val="20"/>
        </w:rPr>
      </w:pPr>
      <w:r w:rsidRPr="00953747">
        <w:rPr>
          <w:rFonts w:ascii="AytoRoquetas Light Condensed" w:hAnsi="AytoRoquetas Light Condensed"/>
          <w:b/>
          <w:bCs/>
          <w:sz w:val="20"/>
          <w:szCs w:val="20"/>
        </w:rPr>
        <w:t>6</w:t>
      </w:r>
      <w:r w:rsidRPr="00953747">
        <w:rPr>
          <w:rFonts w:ascii="AytoRoquetas Light Condensed" w:hAnsi="AytoRoquetas Light Condensed"/>
          <w:sz w:val="20"/>
          <w:szCs w:val="20"/>
        </w:rPr>
        <w:t xml:space="preserve">. El 5 de agosto de 2021 se publicó en el BOP nº 149 de Almería la elevación a definitiva de la aprobación de la Ordenanza de Vertidos a la Red de Alcantarillado del Consorcio para la Gestión de los Servicios Integrados de Abastecimiento de agua y Saneamiento del Poniente Almeriense, aprobada Inicialmente por la Junta General del Consorcio en su sesión celebrada en fecha 21 de abril de 2021. </w:t>
      </w:r>
    </w:p>
    <w:p w14:paraId="65D68C6D" w14:textId="77777777" w:rsidR="00B01576" w:rsidRPr="00953747" w:rsidRDefault="00B01576" w:rsidP="00B01576">
      <w:pPr>
        <w:spacing w:line="288" w:lineRule="auto"/>
        <w:jc w:val="both"/>
        <w:rPr>
          <w:rFonts w:ascii="AytoRoquetas Light Condensed" w:hAnsi="AytoRoquetas Light Condensed"/>
          <w:sz w:val="20"/>
          <w:szCs w:val="20"/>
        </w:rPr>
      </w:pPr>
    </w:p>
    <w:p w14:paraId="72D623C9" w14:textId="77777777" w:rsidR="00B01576" w:rsidRPr="00953747" w:rsidRDefault="00B01576" w:rsidP="00B01576">
      <w:pPr>
        <w:spacing w:line="288" w:lineRule="auto"/>
        <w:ind w:firstLine="708"/>
        <w:jc w:val="both"/>
        <w:rPr>
          <w:rFonts w:ascii="AytoRoquetas Light Condensed" w:hAnsi="AytoRoquetas Light Condensed"/>
          <w:sz w:val="20"/>
          <w:szCs w:val="20"/>
        </w:rPr>
      </w:pPr>
      <w:r w:rsidRPr="00953747">
        <w:rPr>
          <w:rFonts w:ascii="AytoRoquetas Light Condensed" w:hAnsi="AytoRoquetas Light Condensed"/>
          <w:b/>
          <w:bCs/>
          <w:sz w:val="20"/>
          <w:szCs w:val="20"/>
        </w:rPr>
        <w:t>7</w:t>
      </w:r>
      <w:r w:rsidRPr="00953747">
        <w:rPr>
          <w:rFonts w:ascii="AytoRoquetas Light Condensed" w:hAnsi="AytoRoquetas Light Condensed"/>
          <w:sz w:val="20"/>
          <w:szCs w:val="20"/>
        </w:rPr>
        <w:t>. El 30 de junio de 2023, mediante escritos con registros de entrada números 121 y 123, don Alejandro José Jurado Ramírez, quien actuando en nombre y representación de la mercantil contratista UTE DEPURACION PONIENTE ALMERIENSE, SA solicita revisión del precio del contrato conforme al IPC de mayo 2018 a 2013 así como el incremento de la última Tarifa aprobada al considerar que se le está produciendo perjuicio económico.</w:t>
      </w:r>
    </w:p>
    <w:p w14:paraId="1C27CF55" w14:textId="77777777" w:rsidR="00B01576" w:rsidRPr="00953747" w:rsidRDefault="00B01576" w:rsidP="00B01576">
      <w:pPr>
        <w:spacing w:line="288" w:lineRule="auto"/>
        <w:ind w:firstLine="708"/>
        <w:jc w:val="both"/>
        <w:rPr>
          <w:rFonts w:ascii="AytoRoquetas Light Condensed" w:hAnsi="AytoRoquetas Light Condensed"/>
          <w:sz w:val="20"/>
          <w:szCs w:val="20"/>
        </w:rPr>
      </w:pPr>
    </w:p>
    <w:p w14:paraId="3E49A65A" w14:textId="77777777" w:rsidR="00B01576" w:rsidRPr="00953747" w:rsidRDefault="00B01576" w:rsidP="00B01576">
      <w:pPr>
        <w:spacing w:line="288" w:lineRule="auto"/>
        <w:ind w:firstLine="708"/>
        <w:jc w:val="both"/>
        <w:rPr>
          <w:rFonts w:ascii="AytoRoquetas Light Condensed" w:hAnsi="AytoRoquetas Light Condensed"/>
          <w:sz w:val="20"/>
          <w:szCs w:val="20"/>
        </w:rPr>
      </w:pPr>
      <w:r w:rsidRPr="00953747">
        <w:rPr>
          <w:rFonts w:ascii="AytoRoquetas Light Condensed" w:hAnsi="AytoRoquetas Light Condensed"/>
          <w:sz w:val="20"/>
          <w:szCs w:val="20"/>
        </w:rPr>
        <w:t>A los antecedentes descritos resultan de aplicación los siguientes</w:t>
      </w:r>
    </w:p>
    <w:p w14:paraId="2A7FA68F" w14:textId="77777777" w:rsidR="00B01576" w:rsidRPr="0078316F" w:rsidRDefault="00B01576" w:rsidP="00B01576">
      <w:pPr>
        <w:spacing w:line="288" w:lineRule="auto"/>
        <w:ind w:firstLine="709"/>
        <w:contextualSpacing/>
        <w:jc w:val="both"/>
        <w:rPr>
          <w:rFonts w:ascii="AytoRoquetas Light Condensed" w:hAnsi="AytoRoquetas Light Condensed"/>
          <w:sz w:val="20"/>
          <w:szCs w:val="20"/>
        </w:rPr>
      </w:pPr>
    </w:p>
    <w:p w14:paraId="7E2589F2" w14:textId="77777777" w:rsidR="00B01576" w:rsidRPr="0078316F" w:rsidRDefault="00B01576" w:rsidP="00B01576">
      <w:pPr>
        <w:spacing w:line="288" w:lineRule="auto"/>
        <w:ind w:firstLine="709"/>
        <w:contextualSpacing/>
        <w:jc w:val="both"/>
        <w:rPr>
          <w:rFonts w:ascii="AytoRoquetas Light Condensed" w:hAnsi="AytoRoquetas Light Condensed"/>
          <w:sz w:val="20"/>
          <w:szCs w:val="20"/>
        </w:rPr>
      </w:pPr>
      <w:r>
        <w:rPr>
          <w:rFonts w:ascii="AytoRoquetas Light Condensed" w:hAnsi="AytoRoquetas Light Condensed"/>
          <w:b/>
          <w:bCs/>
          <w:sz w:val="20"/>
          <w:szCs w:val="20"/>
        </w:rPr>
        <w:t>8</w:t>
      </w:r>
      <w:r w:rsidRPr="0078316F">
        <w:rPr>
          <w:rFonts w:ascii="AytoRoquetas Light Condensed" w:hAnsi="AytoRoquetas Light Condensed"/>
          <w:b/>
          <w:bCs/>
          <w:sz w:val="20"/>
          <w:szCs w:val="20"/>
        </w:rPr>
        <w:t xml:space="preserve">. </w:t>
      </w:r>
      <w:r w:rsidRPr="0078316F">
        <w:rPr>
          <w:rFonts w:ascii="AytoRoquetas Light Condensed" w:hAnsi="AytoRoquetas Light Condensed"/>
          <w:sz w:val="20"/>
          <w:szCs w:val="20"/>
        </w:rPr>
        <w:t>Consta e</w:t>
      </w:r>
      <w:r w:rsidRPr="00A53457">
        <w:rPr>
          <w:rFonts w:ascii="AytoRoquetas Light Condensed" w:hAnsi="AytoRoquetas Light Condensed"/>
          <w:sz w:val="20"/>
          <w:szCs w:val="20"/>
        </w:rPr>
        <w:t xml:space="preserve">n el expediente informe del técnico adscrito al Consorcio de fecha 31 de octubre de 2023, notificado a UTE DEPURACION PONIENTE ALMERIENSE SA, en trámite de audiencia, el 11 de noviembre de 2023 (RS nº 134 de 31 de octubre) en </w:t>
      </w:r>
      <w:r w:rsidRPr="0078316F">
        <w:rPr>
          <w:rFonts w:ascii="AytoRoquetas Light Condensed" w:hAnsi="AytoRoquetas Light Condensed"/>
          <w:sz w:val="20"/>
          <w:szCs w:val="20"/>
        </w:rPr>
        <w:t>el que se propone:</w:t>
      </w:r>
    </w:p>
    <w:p w14:paraId="012A0C7E" w14:textId="77777777" w:rsidR="00B01576" w:rsidRPr="00953747" w:rsidRDefault="00B01576" w:rsidP="00B01576">
      <w:pPr>
        <w:ind w:left="709" w:right="707"/>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1º. Admitir la solicitud de revisión de precio ordinaria formulada con referencia al incremento del IPC para el periodo mayo de 2018 a mayo de 2023, lo que supone un incremento del15,1% según lo establecido en el artículo 12 del Pliego de Prescripciones Técnicas.</w:t>
      </w:r>
    </w:p>
    <w:p w14:paraId="452DEFC0" w14:textId="77777777" w:rsidR="00B01576" w:rsidRPr="00953747" w:rsidRDefault="00B01576" w:rsidP="00B01576">
      <w:pPr>
        <w:ind w:left="709" w:right="707"/>
        <w:jc w:val="both"/>
        <w:rPr>
          <w:rFonts w:ascii="AytoRoquetas Light Condensed" w:hAnsi="AytoRoquetas Light Condensed"/>
          <w:i/>
          <w:iCs/>
          <w:sz w:val="20"/>
          <w:szCs w:val="20"/>
        </w:rPr>
      </w:pPr>
      <w:r w:rsidRPr="00953747">
        <w:rPr>
          <w:rFonts w:ascii="AytoRoquetas Light Condensed" w:hAnsi="AytoRoquetas Light Condensed"/>
          <w:i/>
          <w:iCs/>
          <w:sz w:val="20"/>
          <w:szCs w:val="20"/>
        </w:rPr>
        <w:t>2º. Desestimar la revisión de las tarifas pretendida por UTE DEPURACIÓN PONIENTE ALMERIENSE SA al no existir motivo que la justifique.</w:t>
      </w:r>
    </w:p>
    <w:p w14:paraId="0E537883" w14:textId="77777777" w:rsidR="00B01576" w:rsidRPr="0078316F" w:rsidRDefault="00B01576" w:rsidP="00B01576">
      <w:pPr>
        <w:ind w:left="709" w:right="707"/>
        <w:jc w:val="both"/>
        <w:rPr>
          <w:rFonts w:ascii="AytoRoquetas Light Condensed" w:hAnsi="AytoRoquetas Light Condensed"/>
          <w:sz w:val="20"/>
          <w:szCs w:val="20"/>
        </w:rPr>
      </w:pPr>
      <w:r w:rsidRPr="00953747">
        <w:rPr>
          <w:rFonts w:ascii="AytoRoquetas Light Condensed" w:hAnsi="AytoRoquetas Light Condensed"/>
          <w:i/>
          <w:iCs/>
          <w:sz w:val="20"/>
          <w:szCs w:val="20"/>
        </w:rPr>
        <w:t>3º. Notificar el presente acuerdo a UTE DEPURACIÓN PONIENTE ALMERIENSE SA, concediéndole un plazo de 10 días para que alegue y presente los documentos y justificaciones que estime pertinentes de conformidad con el artículo 82 LPACAP.</w:t>
      </w:r>
    </w:p>
    <w:p w14:paraId="3342FDC7" w14:textId="77777777" w:rsidR="00B01576" w:rsidRDefault="00B01576" w:rsidP="00B01576">
      <w:pPr>
        <w:spacing w:line="288" w:lineRule="auto"/>
        <w:ind w:firstLine="709"/>
        <w:contextualSpacing/>
        <w:jc w:val="both"/>
        <w:rPr>
          <w:rFonts w:ascii="AytoRoquetas Light Condensed" w:hAnsi="AytoRoquetas Light Condensed"/>
          <w:b/>
          <w:bCs/>
          <w:sz w:val="20"/>
          <w:szCs w:val="20"/>
        </w:rPr>
      </w:pPr>
    </w:p>
    <w:p w14:paraId="2C0E7A02" w14:textId="77777777" w:rsidR="00B01576" w:rsidRPr="0078316F" w:rsidRDefault="00B01576" w:rsidP="00B01576">
      <w:pPr>
        <w:spacing w:line="288" w:lineRule="auto"/>
        <w:ind w:firstLine="709"/>
        <w:contextualSpacing/>
        <w:jc w:val="both"/>
        <w:rPr>
          <w:rFonts w:ascii="AytoRoquetas Light Condensed" w:hAnsi="AytoRoquetas Light Condensed"/>
          <w:sz w:val="20"/>
          <w:szCs w:val="20"/>
        </w:rPr>
      </w:pPr>
      <w:r>
        <w:rPr>
          <w:rFonts w:ascii="AytoRoquetas Light Condensed" w:hAnsi="AytoRoquetas Light Condensed"/>
          <w:b/>
          <w:bCs/>
          <w:sz w:val="20"/>
          <w:szCs w:val="20"/>
        </w:rPr>
        <w:t>9</w:t>
      </w:r>
      <w:r w:rsidRPr="0078316F">
        <w:rPr>
          <w:rFonts w:ascii="AytoRoquetas Light Condensed" w:hAnsi="AytoRoquetas Light Condensed"/>
          <w:b/>
          <w:bCs/>
          <w:sz w:val="20"/>
          <w:szCs w:val="20"/>
        </w:rPr>
        <w:t>.</w:t>
      </w:r>
      <w:r w:rsidRPr="0078316F">
        <w:rPr>
          <w:rFonts w:ascii="AytoRoquetas Light Condensed" w:hAnsi="AytoRoquetas Light Condensed"/>
          <w:sz w:val="20"/>
          <w:szCs w:val="20"/>
        </w:rPr>
        <w:t xml:space="preserve"> </w:t>
      </w:r>
      <w:r w:rsidRPr="00953747">
        <w:rPr>
          <w:rFonts w:ascii="AytoRoquetas Light Condensed" w:hAnsi="AytoRoquetas Light Condensed"/>
          <w:sz w:val="20"/>
          <w:szCs w:val="20"/>
        </w:rPr>
        <w:t>UTE DEPURACION PONIENTE ALMERIENSE SA</w:t>
      </w:r>
      <w:r>
        <w:rPr>
          <w:rFonts w:ascii="AytoRoquetas Light Condensed" w:hAnsi="AytoRoquetas Light Condensed"/>
          <w:sz w:val="20"/>
          <w:szCs w:val="20"/>
        </w:rPr>
        <w:t xml:space="preserve"> no ha presentado alegaciones ni ha aportado otros documentos al expediente</w:t>
      </w:r>
      <w:r w:rsidRPr="0078316F">
        <w:rPr>
          <w:rFonts w:ascii="AytoRoquetas Light Condensed" w:hAnsi="AytoRoquetas Light Condensed"/>
          <w:sz w:val="20"/>
          <w:szCs w:val="20"/>
        </w:rPr>
        <w:t>.</w:t>
      </w:r>
    </w:p>
    <w:p w14:paraId="426B79D7" w14:textId="77777777" w:rsidR="00B01576" w:rsidRPr="0078316F" w:rsidRDefault="00B01576" w:rsidP="00B01576">
      <w:pPr>
        <w:spacing w:line="288" w:lineRule="auto"/>
        <w:ind w:firstLine="709"/>
        <w:contextualSpacing/>
        <w:jc w:val="both"/>
        <w:rPr>
          <w:rFonts w:ascii="AytoRoquetas Light Condensed" w:hAnsi="AytoRoquetas Light Condensed"/>
          <w:sz w:val="20"/>
          <w:szCs w:val="20"/>
        </w:rPr>
      </w:pPr>
    </w:p>
    <w:p w14:paraId="302E0226" w14:textId="77777777" w:rsidR="00B01576" w:rsidRPr="0078316F" w:rsidRDefault="00B01576" w:rsidP="00B01576">
      <w:pPr>
        <w:spacing w:line="288" w:lineRule="auto"/>
        <w:ind w:firstLine="709"/>
        <w:contextualSpacing/>
        <w:jc w:val="both"/>
        <w:rPr>
          <w:rFonts w:ascii="AytoRoquetas Light Condensed" w:hAnsi="AytoRoquetas Light Condensed"/>
          <w:sz w:val="20"/>
          <w:szCs w:val="20"/>
        </w:rPr>
      </w:pPr>
      <w:r w:rsidRPr="0078316F">
        <w:rPr>
          <w:rFonts w:ascii="AytoRoquetas Light Condensed" w:hAnsi="AytoRoquetas Light Condensed"/>
          <w:sz w:val="20"/>
          <w:szCs w:val="20"/>
        </w:rPr>
        <w:t xml:space="preserve">A los antecedentes descritos resultan de aplicación los siguientes </w:t>
      </w:r>
    </w:p>
    <w:p w14:paraId="7C0C31E0" w14:textId="77777777" w:rsidR="00B01576" w:rsidRPr="0078316F" w:rsidRDefault="00B01576" w:rsidP="00B01576">
      <w:pPr>
        <w:spacing w:line="288" w:lineRule="auto"/>
        <w:contextualSpacing/>
        <w:jc w:val="both"/>
        <w:rPr>
          <w:rFonts w:ascii="AytoRoquetas Light Condensed" w:hAnsi="AytoRoquetas Light Condensed"/>
          <w:sz w:val="20"/>
          <w:szCs w:val="20"/>
        </w:rPr>
      </w:pPr>
    </w:p>
    <w:p w14:paraId="7AE2616C" w14:textId="77777777" w:rsidR="00B01576" w:rsidRPr="00B01576" w:rsidRDefault="00B01576" w:rsidP="00B01576">
      <w:pPr>
        <w:spacing w:line="288" w:lineRule="auto"/>
        <w:contextualSpacing/>
        <w:rPr>
          <w:rFonts w:ascii="AytoRoquetas Light Condensed" w:hAnsi="AytoRoquetas Light Condensed"/>
          <w:sz w:val="20"/>
          <w:szCs w:val="20"/>
        </w:rPr>
      </w:pPr>
      <w:r w:rsidRPr="00B01576">
        <w:rPr>
          <w:rFonts w:ascii="AytoRoquetas Light Condensed" w:hAnsi="AytoRoquetas Light Condensed"/>
          <w:sz w:val="20"/>
          <w:szCs w:val="20"/>
        </w:rPr>
        <w:t>II. FUNDAMENTOS DE DERECHO</w:t>
      </w:r>
    </w:p>
    <w:p w14:paraId="59C06099" w14:textId="77777777" w:rsidR="00B01576" w:rsidRPr="00953747" w:rsidRDefault="00B01576" w:rsidP="00B01576">
      <w:pPr>
        <w:spacing w:line="288" w:lineRule="auto"/>
        <w:ind w:firstLine="709"/>
        <w:contextualSpacing/>
        <w:jc w:val="both"/>
        <w:rPr>
          <w:rFonts w:ascii="AytoRoquetas Light Condensed" w:hAnsi="AytoRoquetas Light Condensed"/>
          <w:i/>
          <w:iCs/>
          <w:sz w:val="20"/>
          <w:szCs w:val="20"/>
        </w:rPr>
      </w:pPr>
    </w:p>
    <w:p w14:paraId="4446AADE"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b/>
          <w:bCs/>
          <w:i/>
          <w:iCs/>
          <w:kern w:val="1"/>
          <w:sz w:val="20"/>
          <w:szCs w:val="20"/>
          <w:lang w:eastAsia="zh-CN" w:bidi="hi-IN"/>
        </w:rPr>
      </w:pPr>
      <w:r w:rsidRPr="00953747">
        <w:rPr>
          <w:rFonts w:ascii="AytoRoquetas Light Condensed" w:eastAsiaTheme="minorEastAsia" w:hAnsi="AytoRoquetas Light Condensed" w:cs="Tahoma"/>
          <w:b/>
          <w:bCs/>
          <w:i/>
          <w:iCs/>
          <w:kern w:val="1"/>
          <w:sz w:val="20"/>
          <w:szCs w:val="20"/>
          <w:lang w:eastAsia="zh-CN" w:bidi="hi-IN"/>
        </w:rPr>
        <w:t>1. Marco Jurídico Regulador.</w:t>
      </w:r>
    </w:p>
    <w:p w14:paraId="6615E5F5"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De conformidad con lo dispuesto en la Disposición Transitoria Primera de la Ley 9/2017, de 8 de noviembre, de Contratos del Sector Público, por la que se transponen al ordenamiento jurídico español las Directivas del Parlamento Europeo y del Consejo 2014/23/UE y 2014/24/UE, de 26 de febrero de 2014</w:t>
      </w:r>
    </w:p>
    <w:p w14:paraId="7123C3A3"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“Los contratos administrativos adjudicados con anterioridad a la entrada en vigor de la presente Ley se regirán, en cuanto a sus efectos, cumplimiento y extinción, incluida su modificación, duración y régimen de prórrogas, por la normativa anterior”</w:t>
      </w:r>
    </w:p>
    <w:p w14:paraId="04154A0A"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 xml:space="preserve">En el caso que nos ocupa dado que el contrato se adjudicó en fecha 21 de mayo de 2002 la normativa de aplicación al mismo es la que se detalla en la Cláusula 1 apartado 9º de las que componen el Pliego de </w:t>
      </w:r>
      <w:proofErr w:type="spellStart"/>
      <w:r w:rsidRPr="00953747">
        <w:rPr>
          <w:rFonts w:ascii="AytoRoquetas Light Condensed" w:eastAsiaTheme="minorEastAsia" w:hAnsi="AytoRoquetas Light Condensed" w:cs="Tahoma"/>
          <w:i/>
          <w:iCs/>
          <w:kern w:val="1"/>
          <w:sz w:val="20"/>
          <w:szCs w:val="20"/>
          <w:lang w:eastAsia="zh-CN" w:bidi="hi-IN"/>
        </w:rPr>
        <w:t>Clausulas</w:t>
      </w:r>
      <w:proofErr w:type="spellEnd"/>
      <w:r w:rsidRPr="00953747">
        <w:rPr>
          <w:rFonts w:ascii="AytoRoquetas Light Condensed" w:eastAsiaTheme="minorEastAsia" w:hAnsi="AytoRoquetas Light Condensed" w:cs="Tahoma"/>
          <w:i/>
          <w:iCs/>
          <w:kern w:val="1"/>
          <w:sz w:val="20"/>
          <w:szCs w:val="20"/>
          <w:lang w:eastAsia="zh-CN" w:bidi="hi-IN"/>
        </w:rPr>
        <w:t xml:space="preserve"> Administrativas Particulares del presente contrato de concesión de servicio, sin perjuicio de la sucesión de normas de carácter administrativo, esto es:</w:t>
      </w:r>
    </w:p>
    <w:p w14:paraId="3FC624FE"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-Pliego de Cláusulas Administrativas Particulares.</w:t>
      </w:r>
    </w:p>
    <w:p w14:paraId="2F86096E"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-Pliego de Prescripciones Técnicas Particulares.</w:t>
      </w:r>
    </w:p>
    <w:p w14:paraId="44247CAE"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 xml:space="preserve">-Contrato Administrativo suscrito en fecha 21 de junio de 2002, en virtud de la oferta presentada por la mercantil UTE SOGESUR-INIMA (hoy UTE DEPURACION PONIENTE ALMERIENSE, SA) para la prestación del servicio objeto de concesión. </w:t>
      </w:r>
    </w:p>
    <w:p w14:paraId="46CFF022"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-Texto Refundido de la Ley de Contratos de las Administraciones Publicas, aprobado por Real Decreto Legislativo 2/2000 de 16 de junio (TRLCAP)</w:t>
      </w:r>
    </w:p>
    <w:p w14:paraId="323C28C9"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-Ley 7/1985 de 02 de abril reguladora de las Bases del Régimen Local</w:t>
      </w:r>
    </w:p>
    <w:p w14:paraId="48F57817"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-Real Decreto Legislativo 781/1986, de 18 de abril, por el que se aprueba el texto refundido de las disposiciones legales vigentes en materia de Régimen Local.</w:t>
      </w:r>
    </w:p>
    <w:p w14:paraId="0C0CF8BA"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-Reglamento de Servicios de las Corporaciones Locales, aprobado por Decreto de fecha 17 de junio de 1955</w:t>
      </w:r>
    </w:p>
    <w:p w14:paraId="68AEC066"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-Resto de normativa administrativa: Ley 39/2015, 01 de octubre de Procedimiento Administrativo común de las Administraciones Públicas (LPACAP), Ley 40/2015 de 01 de octubre de régimen Jurídico del Sector Público (LRJAP)</w:t>
      </w:r>
    </w:p>
    <w:p w14:paraId="1317F82D"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-Normativa pública de naturaleza ambiental aplicable al régimen de aguas, depuración y vertido al DPH y DPMT</w:t>
      </w:r>
    </w:p>
    <w:p w14:paraId="19989823"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 xml:space="preserve">-Ordenanza Reguladora del Servicio: Ordenanza de Vertidos a la Red de alcantarillado del consorcio para la Gestión de los Servicios Integrados de Abastecimiento de Agua y Saneamiento del Poniente Almeriense. </w:t>
      </w:r>
    </w:p>
    <w:p w14:paraId="0E113CA0"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 xml:space="preserve">-Ordenanza de Prestación Patrimonial de carácter </w:t>
      </w:r>
      <w:proofErr w:type="spellStart"/>
      <w:r w:rsidRPr="00953747">
        <w:rPr>
          <w:rFonts w:ascii="AytoRoquetas Light Condensed" w:eastAsiaTheme="minorEastAsia" w:hAnsi="AytoRoquetas Light Condensed" w:cs="Tahoma"/>
          <w:i/>
          <w:iCs/>
          <w:kern w:val="1"/>
          <w:sz w:val="20"/>
          <w:szCs w:val="20"/>
          <w:lang w:eastAsia="zh-CN" w:bidi="hi-IN"/>
        </w:rPr>
        <w:t>publico</w:t>
      </w:r>
      <w:proofErr w:type="spellEnd"/>
      <w:r w:rsidRPr="00953747">
        <w:rPr>
          <w:rFonts w:ascii="AytoRoquetas Light Condensed" w:eastAsiaTheme="minorEastAsia" w:hAnsi="AytoRoquetas Light Condensed" w:cs="Tahoma"/>
          <w:i/>
          <w:iCs/>
          <w:kern w:val="1"/>
          <w:sz w:val="20"/>
          <w:szCs w:val="20"/>
          <w:lang w:eastAsia="zh-CN" w:bidi="hi-IN"/>
        </w:rPr>
        <w:t xml:space="preserve"> no tributaria por el Servicio de Depuración de Aguas residuales del Consorcio.</w:t>
      </w:r>
    </w:p>
    <w:p w14:paraId="464F8BA9"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p>
    <w:p w14:paraId="74AD9B72"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b/>
          <w:bCs/>
          <w:i/>
          <w:iCs/>
          <w:kern w:val="1"/>
          <w:sz w:val="20"/>
          <w:szCs w:val="20"/>
          <w:lang w:eastAsia="zh-CN" w:bidi="hi-IN"/>
        </w:rPr>
        <w:t>2</w:t>
      </w:r>
      <w:r w:rsidRPr="00953747">
        <w:rPr>
          <w:rFonts w:ascii="AytoRoquetas Light Condensed" w:eastAsiaTheme="minorEastAsia" w:hAnsi="AytoRoquetas Light Condensed" w:cs="Tahoma"/>
          <w:i/>
          <w:iCs/>
          <w:kern w:val="1"/>
          <w:sz w:val="20"/>
          <w:szCs w:val="20"/>
          <w:lang w:eastAsia="zh-CN" w:bidi="hi-IN"/>
        </w:rPr>
        <w:t>.</w:t>
      </w:r>
      <w:r w:rsidRPr="00953747">
        <w:rPr>
          <w:rFonts w:ascii="AytoRoquetas Light Condensed" w:eastAsiaTheme="minorEastAsia" w:hAnsi="AytoRoquetas Light Condensed" w:cs="Tahoma"/>
          <w:b/>
          <w:bCs/>
          <w:i/>
          <w:iCs/>
          <w:kern w:val="1"/>
          <w:sz w:val="20"/>
          <w:szCs w:val="20"/>
          <w:lang w:eastAsia="zh-CN" w:bidi="hi-IN"/>
        </w:rPr>
        <w:t xml:space="preserve"> Revisión de Precios Ordinaria</w:t>
      </w:r>
      <w:r w:rsidRPr="00953747">
        <w:rPr>
          <w:rFonts w:ascii="AytoRoquetas Light Condensed" w:eastAsiaTheme="minorEastAsia" w:hAnsi="AytoRoquetas Light Condensed" w:cs="Tahoma"/>
          <w:i/>
          <w:iCs/>
          <w:kern w:val="1"/>
          <w:sz w:val="20"/>
          <w:szCs w:val="20"/>
          <w:lang w:eastAsia="zh-CN" w:bidi="hi-IN"/>
        </w:rPr>
        <w:t xml:space="preserve">. </w:t>
      </w:r>
    </w:p>
    <w:p w14:paraId="43316870"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Dispuso el Tribunal Supremo en su Sentencia de fecha 17 de diciembre de 1987 que “… el instrumento o mecanismo de la revisión de precios en la contratación administrativa nace precisamente como una excepción a los principios de precio cierto y riesgo y ventura del contratista que constituyen la regla en los contratos administrativos …”</w:t>
      </w:r>
    </w:p>
    <w:p w14:paraId="59806CA0"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p>
    <w:p w14:paraId="2ED40B18"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 xml:space="preserve">La Junta Consultiva de Contratación de Aragón en su informe 7/2019 de 29 de octubre dispone que su finalidad obedece a “… adaptar el precio del contrato a la evolución de costes del mismo y, en definitiva, pretende evitar desequilibrios económicos durante la ejecución del contrato que lo puedan hacer inviable- por todas, Sentencia del Tribunal Supremo 17 de diciembre de 1987 y Sentencia 874/2005 de 24 de junio del Tribunal Superior de Justicia de Madrid” Añadiendo igualmente que “para que sea posible la aplicación de la revisión de precios, es preciso que el pliego de cláusulas administrativas particulares recoja expresamente la fórmula prevista y el sistema o modo de revisión” atendiendo a todas las cláusulas del pliego constituyen “lex inter partes” vinculando a los intervinientes y obligándolos expresamente a lo pactado. </w:t>
      </w:r>
    </w:p>
    <w:p w14:paraId="17BA70D0"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p>
    <w:p w14:paraId="66868DEA"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Por su parte, determina el art. 103.3 del TRLCAP en relación a este particular que “El pliego de cláusulas administrativas particulares deberá detallar la fórmula o sistema de revisión aplicable y, en resolución motivada, podrá establecerse la improcedencia de la misma que igualmente deberá hacerse constar en dicho pliego.”</w:t>
      </w:r>
    </w:p>
    <w:p w14:paraId="52FF263E"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p>
    <w:p w14:paraId="216B095E"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Añadiendo el art. 104 del mismo cuerpo normativo en relación al sistema de revisión de precios lo siguiente: “1.</w:t>
      </w:r>
      <w:r w:rsidRPr="00953747">
        <w:rPr>
          <w:rFonts w:ascii="AytoRoquetas Light Condensed" w:eastAsiaTheme="minorEastAsia" w:hAnsi="AytoRoquetas Light Condensed" w:cs="Tahoma"/>
          <w:i/>
          <w:iCs/>
          <w:kern w:val="1"/>
          <w:sz w:val="20"/>
          <w:szCs w:val="20"/>
          <w:lang w:eastAsia="zh-CN" w:bidi="hi-IN"/>
        </w:rPr>
        <w:t> </w:t>
      </w:r>
      <w:r w:rsidRPr="00953747">
        <w:rPr>
          <w:rFonts w:ascii="AytoRoquetas Light Condensed" w:eastAsiaTheme="minorEastAsia" w:hAnsi="AytoRoquetas Light Condensed" w:cs="Tahoma"/>
          <w:i/>
          <w:iCs/>
          <w:kern w:val="1"/>
          <w:sz w:val="20"/>
          <w:szCs w:val="20"/>
          <w:lang w:eastAsia="zh-CN" w:bidi="hi-IN"/>
        </w:rPr>
        <w:t>La revisión de precios se llevará a cabo mediante los índices o fórmulas de carácter oficial que determine el órgano de contratación. […] 3.</w:t>
      </w:r>
      <w:r w:rsidRPr="00953747">
        <w:rPr>
          <w:rFonts w:ascii="AytoRoquetas Light Condensed" w:eastAsiaTheme="minorEastAsia" w:hAnsi="AytoRoquetas Light Condensed" w:cs="Tahoma"/>
          <w:i/>
          <w:iCs/>
          <w:kern w:val="1"/>
          <w:sz w:val="20"/>
          <w:szCs w:val="20"/>
          <w:lang w:eastAsia="zh-CN" w:bidi="hi-IN"/>
        </w:rPr>
        <w:t> </w:t>
      </w:r>
      <w:r w:rsidRPr="00953747">
        <w:rPr>
          <w:rFonts w:ascii="AytoRoquetas Light Condensed" w:eastAsiaTheme="minorEastAsia" w:hAnsi="AytoRoquetas Light Condensed" w:cs="Tahoma"/>
          <w:i/>
          <w:iCs/>
          <w:kern w:val="1"/>
          <w:sz w:val="20"/>
          <w:szCs w:val="20"/>
          <w:lang w:eastAsia="zh-CN" w:bidi="hi-IN"/>
        </w:rPr>
        <w:t>El índice o fórmula de revisión aplicados al contrato será invariable durante la vigencia del mismo y determinará la revisión de precios en cada fecha respecto de la fecha final de plazo de presentación de ofertas en la subasta y en el concurso y la de la adjudicación en el procedimiento negociado.”</w:t>
      </w:r>
    </w:p>
    <w:p w14:paraId="225323C2"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p>
    <w:p w14:paraId="6A8F7D53"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Tratándose de un procedimiento negociado, la fecha que ha de tenerse en cuenta para la revisión de precios es la de la adjudicación, esto es, el 21 de mayo de 2002.</w:t>
      </w:r>
    </w:p>
    <w:p w14:paraId="1DC7CDAB"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p>
    <w:p w14:paraId="1529DDE9"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 xml:space="preserve">En relación a la formula o sistema de revisión, de la cláusula 18.3 del PCAP se pone de manifiesto que son obligaciones del Consorcio entre otras “18.3 Revisar las tarifas y retribución del concesionario cuando proceda según lo previsto en el Pliego de Prescripciones Técnicas. En caso de circunstancias excepcionales, se tendrá en cuenta el mantenimiento del equilibrio económico y financiero del servicio concedido, según artículo 127.2 del Reglamento de Servicios de Corporaciones Locales” </w:t>
      </w:r>
    </w:p>
    <w:p w14:paraId="0232DD62"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p>
    <w:p w14:paraId="7463B2BE"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 xml:space="preserve">El PCAP, por tanto, remite a lo dispuesto en el PPT en cuanto a la revisión ordinaria de precios y ello sin perjuicio de las revisiones que, con carácter extraordinario y cuando proceda adoptar acuerdo de reequilibrio económico de la concesión proceda acordar por parte del órgano de contratación. </w:t>
      </w:r>
    </w:p>
    <w:p w14:paraId="2FCD216E"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p>
    <w:p w14:paraId="6B8853D9"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Por su parte, la cláusula 12.1 del PPT establece que “La revisión ordinaria de los costes del Servicio se realizará anualmente de acuerdo con la descomposición de precios que el adjudicatario haya ofertado según el desglose indicado en el apartado 3-Resumen, del Anexo nº 4 de este pliego. El concesionario formulará un estudio en base a los conceptos indicados en este Pliego. El coste unitario del servicio se revisará como máximo conforme a la evolución del Índice de Precios al Consumo, excluido amortización y financiación”. Los costes del servicio vienen determinados en el artículo 11 del PPT.</w:t>
      </w:r>
    </w:p>
    <w:p w14:paraId="68059255"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p>
    <w:p w14:paraId="38CBB34D"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ab/>
        <w:t>El artículo 15 del PCAP, en relación con la documentación que debe contener el Sobre C (en concreto con el estudio económico y financiero) establece que “Los licitadores acompañarán sus proposiciones con la proyección, a euros o pesetas constantes, de sus hipótesis de trabajo y parámetros económicos del Servicio, todo ello para un período de 24 años”.</w:t>
      </w:r>
    </w:p>
    <w:p w14:paraId="79AA6471"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p>
    <w:p w14:paraId="18DC2A3B"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ab/>
        <w:t>Se observa una discordancia entre el PCAP y el PPT ya que si bien el PPT permite la revisión ordinaria del coste unitario del servicio conforme al IPC (como máximo), el PCAP obliga a que la proyección sea a euros o pesetas constantes, impidiendo de esta forma la revisión del precio ofertado.</w:t>
      </w:r>
    </w:p>
    <w:p w14:paraId="514CD18E"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p>
    <w:p w14:paraId="0B10104D"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ab/>
        <w:t>El artículo 56.1 TRLCAP establece que “dentro de los límites y con sujeción a los requisitos y efectos señalados en la presente Ley, el órgano de contratación ostenta la prerrogativa de interpretar los contratos administrativos, resolver las dudas que ofrezca su cumplimiento, modificarlos por razones de interés público, acordar su resolución y determinar los efectos de ésta”, mismo criterio que ha venido manteniendo la legislación contractual (artículo 210 del Real Decreto Legislativo 3/2011, de 14 de noviembre, por el que se aprueba el texto refundido de la Ley de Contratos del Sector Público o artículo 190 de la actual LCSP), además del propio PCAP, que en su artículo 19.2 reconoce en la Junta General del CIAP la facultad de interpretar el contrato.</w:t>
      </w:r>
    </w:p>
    <w:p w14:paraId="024E1A0A"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p>
    <w:p w14:paraId="0949B0BA"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ab/>
        <w:t>La Junta General del CIAP ha venido revisando el coste del servicio conforme al IPC, así se desprende de los acuerdos por los que se han aprobado los diferentes Estudios Económicos para el mantenimiento del equilibrio concesional adoptados tal es el caso del acuerdo de 17 de julio de 2013 (Acta 28) o el último en Sesión de 18 de junio de 2018 (Acta 36), por citar algunos.</w:t>
      </w:r>
    </w:p>
    <w:p w14:paraId="6B0D80CC"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p>
    <w:p w14:paraId="00130FE9"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ab/>
        <w:t>Debiendo permanecer inalterable el índice de revisión de precios durante la vigencia del contrato (art. 104 TRLCAP) procede la estimación de las alegaciones en este apartado, debiendo revisarse los costes del servicio definidos en el anexo IV del PPT conforme al IPC del mes de mayo de 2018 al mes de mayo de 2023, lo que supondría un incremento del 15,1%.</w:t>
      </w:r>
    </w:p>
    <w:p w14:paraId="765600EF"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b/>
          <w:bCs/>
          <w:i/>
          <w:iCs/>
          <w:kern w:val="1"/>
          <w:sz w:val="20"/>
          <w:szCs w:val="20"/>
          <w:lang w:eastAsia="zh-CN" w:bidi="hi-IN"/>
        </w:rPr>
      </w:pPr>
    </w:p>
    <w:p w14:paraId="5C6EBFDE"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b/>
          <w:bCs/>
          <w:i/>
          <w:iCs/>
          <w:kern w:val="1"/>
          <w:sz w:val="20"/>
          <w:szCs w:val="20"/>
          <w:lang w:eastAsia="zh-CN" w:bidi="hi-IN"/>
        </w:rPr>
        <w:t>3</w:t>
      </w:r>
      <w:r w:rsidRPr="00953747">
        <w:rPr>
          <w:rFonts w:ascii="AytoRoquetas Light Condensed" w:eastAsiaTheme="minorEastAsia" w:hAnsi="AytoRoquetas Light Condensed" w:cs="Tahoma"/>
          <w:i/>
          <w:iCs/>
          <w:kern w:val="1"/>
          <w:sz w:val="20"/>
          <w:szCs w:val="20"/>
          <w:lang w:eastAsia="zh-CN" w:bidi="hi-IN"/>
        </w:rPr>
        <w:t xml:space="preserve">.  </w:t>
      </w:r>
      <w:r w:rsidRPr="00953747">
        <w:rPr>
          <w:rFonts w:ascii="AytoRoquetas Light Condensed" w:eastAsiaTheme="minorEastAsia" w:hAnsi="AytoRoquetas Light Condensed" w:cs="Tahoma"/>
          <w:b/>
          <w:bCs/>
          <w:i/>
          <w:iCs/>
          <w:kern w:val="1"/>
          <w:sz w:val="20"/>
          <w:szCs w:val="20"/>
          <w:lang w:eastAsia="zh-CN" w:bidi="hi-IN"/>
        </w:rPr>
        <w:t>Revisión de tarifas</w:t>
      </w:r>
      <w:r w:rsidRPr="00953747">
        <w:rPr>
          <w:rFonts w:ascii="AytoRoquetas Light Condensed" w:eastAsiaTheme="minorEastAsia" w:hAnsi="AytoRoquetas Light Condensed" w:cs="Tahoma"/>
          <w:i/>
          <w:iCs/>
          <w:kern w:val="1"/>
          <w:sz w:val="20"/>
          <w:szCs w:val="20"/>
          <w:lang w:eastAsia="zh-CN" w:bidi="hi-IN"/>
        </w:rPr>
        <w:t>.</w:t>
      </w:r>
    </w:p>
    <w:p w14:paraId="1FC3969F"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UTE DEPURACIÓN PONIENTE ALMERIENSE SA argumenta que debido al retraso en la aplicación de las tarifas correspondientes se le está causando un perjuicio que cuantifica en 55.634,36 € únicamente para el ejercicio 2022.  Dicha cantidad es la resultante de la comparación de los ingresos aprobados en 2018 y los que se consideran para 2022 (aplicando un incremento del 2,6%). No se aporta justificación alguna al cálculo ni se determina la fórmula aplicada (artículo 15.2.b del PCAP).</w:t>
      </w:r>
    </w:p>
    <w:p w14:paraId="2D76059D"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p>
    <w:p w14:paraId="23C22630"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 xml:space="preserve">Según el artículo 163 TRLCAP, “la Administración podrá modificar, por razones de interés público, las características del servicio contratado y las tarifas que han de ser abonadas por los usuarios”. De la redacción del artículo 18.3 del del PCAP se extrae que son obligaciones del CIAP, entre otras, “revisar las tarifas y retribución del concesionario </w:t>
      </w:r>
      <w:r w:rsidRPr="00953747">
        <w:rPr>
          <w:rFonts w:ascii="AytoRoquetas Light Condensed" w:eastAsiaTheme="minorEastAsia" w:hAnsi="AytoRoquetas Light Condensed" w:cs="Tahoma"/>
          <w:i/>
          <w:iCs/>
          <w:kern w:val="1"/>
          <w:sz w:val="20"/>
          <w:szCs w:val="20"/>
          <w:u w:val="single"/>
          <w:lang w:eastAsia="zh-CN" w:bidi="hi-IN"/>
        </w:rPr>
        <w:t>cuando proceda</w:t>
      </w:r>
      <w:r w:rsidRPr="00953747">
        <w:rPr>
          <w:rFonts w:ascii="AytoRoquetas Light Condensed" w:eastAsiaTheme="minorEastAsia" w:hAnsi="AytoRoquetas Light Condensed" w:cs="Tahoma"/>
          <w:i/>
          <w:iCs/>
          <w:kern w:val="1"/>
          <w:sz w:val="20"/>
          <w:szCs w:val="20"/>
          <w:lang w:eastAsia="zh-CN" w:bidi="hi-IN"/>
        </w:rPr>
        <w:t xml:space="preserve"> según lo previsto en el Pliego de Prescripciones Técnicas. En caso de circunstancias excepcionales, se tendrá en cuenta el mantenimiento del equilibrio económico y financiero del servicio concedido, según artículo 127.2 del Reglamento de Servicios de Corporaciones Locales”.</w:t>
      </w:r>
    </w:p>
    <w:p w14:paraId="6A3FC438" w14:textId="77777777" w:rsidR="00B01576" w:rsidRPr="00953747" w:rsidRDefault="00B01576" w:rsidP="00B01576">
      <w:pPr>
        <w:autoSpaceDE w:val="0"/>
        <w:autoSpaceDN w:val="0"/>
        <w:adjustRightInd w:val="0"/>
        <w:spacing w:line="288" w:lineRule="auto"/>
        <w:jc w:val="both"/>
        <w:rPr>
          <w:rFonts w:ascii="AytoRoquetas Light Condensed" w:eastAsiaTheme="minorEastAsia" w:hAnsi="AytoRoquetas Light Condensed" w:cs="Tahoma"/>
          <w:i/>
          <w:iCs/>
          <w:kern w:val="1"/>
          <w:sz w:val="20"/>
          <w:szCs w:val="20"/>
          <w:lang w:eastAsia="zh-CN" w:bidi="hi-IN"/>
        </w:rPr>
      </w:pPr>
    </w:p>
    <w:p w14:paraId="2B578ECF"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De la documentación que obra incorporada al expediente no se detrae que el incremento de la tarifa que pretende la concesionaria sea necesario para cubrir con el coste del servicio y suponga un menor ingreso del concesionario, que en cualquier caso ya lo tiene garantizado, pese a que con anterioridad el CIAP haya incrementado la tarifa en la misma medida que los costes del servicio.</w:t>
      </w:r>
    </w:p>
    <w:p w14:paraId="590E5558"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p>
    <w:p w14:paraId="15ECE903" w14:textId="77777777" w:rsidR="00B01576" w:rsidRPr="00953747" w:rsidRDefault="00B01576" w:rsidP="00B01576">
      <w:pPr>
        <w:autoSpaceDE w:val="0"/>
        <w:autoSpaceDN w:val="0"/>
        <w:adjustRightInd w:val="0"/>
        <w:spacing w:line="288" w:lineRule="auto"/>
        <w:ind w:firstLine="708"/>
        <w:jc w:val="both"/>
        <w:rPr>
          <w:rFonts w:ascii="AytoRoquetas Light Condensed" w:eastAsiaTheme="minorEastAsia" w:hAnsi="AytoRoquetas Light Condensed" w:cs="Tahoma"/>
          <w:i/>
          <w:iCs/>
          <w:kern w:val="1"/>
          <w:sz w:val="20"/>
          <w:szCs w:val="20"/>
          <w:lang w:eastAsia="zh-CN" w:bidi="hi-IN"/>
        </w:rPr>
      </w:pPr>
      <w:r w:rsidRPr="00953747">
        <w:rPr>
          <w:rFonts w:ascii="AytoRoquetas Light Condensed" w:eastAsiaTheme="minorEastAsia" w:hAnsi="AytoRoquetas Light Condensed" w:cs="Tahoma"/>
          <w:i/>
          <w:iCs/>
          <w:kern w:val="1"/>
          <w:sz w:val="20"/>
          <w:szCs w:val="20"/>
          <w:lang w:eastAsia="zh-CN" w:bidi="hi-IN"/>
        </w:rPr>
        <w:t>No se observa motivo alguno de interés público que pueda llegar a justificar el incremento de dicha tarifa, que en cualquier caso debe limitarse a garantizar la autofinanciación del servicio tal y como se recoge en el artículo 15.2.b del PCAP que rige la concesión, todo ello con independencia de que el posible déficit que se produjese en caso de que la tarifa vigente no fuera suficiente para costear el servicio, podría ser asumido por el CIAP en los términos previstos en el artículo 129 del Reglamento de Servicios de las Corporaciones Locales, por lo que la solicitud de revisión de las tarifas debe ser desestimada.</w:t>
      </w:r>
    </w:p>
    <w:p w14:paraId="3CB3DBFA" w14:textId="77777777" w:rsidR="00B01576" w:rsidRPr="00614371" w:rsidRDefault="00B01576" w:rsidP="00B01576">
      <w:pPr>
        <w:spacing w:line="288" w:lineRule="auto"/>
        <w:ind w:firstLine="709"/>
        <w:contextualSpacing/>
        <w:jc w:val="both"/>
        <w:rPr>
          <w:rFonts w:ascii="AytoRoquetas Light Condensed" w:hAnsi="AytoRoquetas Light Condensed"/>
          <w:color w:val="auto"/>
          <w:sz w:val="20"/>
          <w:szCs w:val="20"/>
        </w:rPr>
      </w:pPr>
    </w:p>
    <w:p w14:paraId="5B0ACF06" w14:textId="77777777" w:rsidR="00B01576" w:rsidRPr="00614371" w:rsidRDefault="00B01576" w:rsidP="00B01576">
      <w:pPr>
        <w:spacing w:line="288" w:lineRule="auto"/>
        <w:ind w:firstLine="709"/>
        <w:contextualSpacing/>
        <w:jc w:val="both"/>
        <w:rPr>
          <w:rFonts w:ascii="AytoRoquetas Light Condensed" w:hAnsi="AytoRoquetas Light Condensed"/>
          <w:b/>
          <w:bCs/>
          <w:color w:val="auto"/>
          <w:sz w:val="20"/>
          <w:szCs w:val="20"/>
        </w:rPr>
      </w:pPr>
      <w:r w:rsidRPr="00614371">
        <w:rPr>
          <w:rFonts w:ascii="AytoRoquetas Light Condensed" w:hAnsi="AytoRoquetas Light Condensed"/>
          <w:color w:val="auto"/>
          <w:sz w:val="20"/>
          <w:szCs w:val="20"/>
        </w:rPr>
        <w:t xml:space="preserve">Por cuanto antecede y de conformidad con lo establecido en el artículo 11 de los Estatutos del CIAP (BOJA número 27 de 7 de febrero de 2013), el </w:t>
      </w:r>
      <w:proofErr w:type="gramStart"/>
      <w:r w:rsidRPr="00614371">
        <w:rPr>
          <w:rFonts w:ascii="AytoRoquetas Light Condensed" w:hAnsi="AytoRoquetas Light Condensed"/>
          <w:color w:val="auto"/>
          <w:sz w:val="20"/>
          <w:szCs w:val="20"/>
        </w:rPr>
        <w:t>Presidente</w:t>
      </w:r>
      <w:proofErr w:type="gramEnd"/>
      <w:r w:rsidRPr="00614371">
        <w:rPr>
          <w:rFonts w:ascii="AytoRoquetas Light Condensed" w:hAnsi="AytoRoquetas Light Condensed"/>
          <w:color w:val="auto"/>
          <w:sz w:val="20"/>
          <w:szCs w:val="20"/>
        </w:rPr>
        <w:t xml:space="preserve"> del Consorcio de Gestión de los Servicios Integrados de Abastecimiento de Aguas y Saneamiento del Poniente Almeriense eleva a la Junta General la siguiente </w:t>
      </w:r>
      <w:r w:rsidRPr="00614371">
        <w:rPr>
          <w:rFonts w:ascii="AytoRoquetas Light Condensed" w:hAnsi="AytoRoquetas Light Condensed"/>
          <w:b/>
          <w:bCs/>
          <w:color w:val="auto"/>
          <w:sz w:val="20"/>
          <w:szCs w:val="20"/>
        </w:rPr>
        <w:t>PROPUESTA DE ACUERDO:</w:t>
      </w:r>
    </w:p>
    <w:p w14:paraId="48B504C7" w14:textId="77777777" w:rsidR="00B01576" w:rsidRPr="00614371" w:rsidRDefault="00B01576" w:rsidP="00B01576">
      <w:pPr>
        <w:spacing w:line="288" w:lineRule="auto"/>
        <w:ind w:firstLine="709"/>
        <w:contextualSpacing/>
        <w:jc w:val="both"/>
        <w:rPr>
          <w:rFonts w:ascii="AytoRoquetas Light Condensed" w:hAnsi="AytoRoquetas Light Condensed"/>
          <w:b/>
          <w:bCs/>
          <w:color w:val="auto"/>
          <w:sz w:val="20"/>
          <w:szCs w:val="20"/>
        </w:rPr>
      </w:pPr>
    </w:p>
    <w:p w14:paraId="638519D6" w14:textId="77777777" w:rsidR="00B01576" w:rsidRPr="00953747" w:rsidRDefault="00B01576" w:rsidP="00B01576">
      <w:pPr>
        <w:spacing w:line="288" w:lineRule="auto"/>
        <w:ind w:firstLine="709"/>
        <w:contextualSpacing/>
        <w:jc w:val="both"/>
        <w:rPr>
          <w:rFonts w:ascii="AytoRoquetas Light Condensed" w:hAnsi="AytoRoquetas Light Condensed"/>
          <w:sz w:val="20"/>
          <w:szCs w:val="20"/>
        </w:rPr>
      </w:pPr>
      <w:r w:rsidRPr="00614371">
        <w:rPr>
          <w:rFonts w:ascii="AytoRoquetas Light Condensed" w:hAnsi="AytoRoquetas Light Condensed"/>
          <w:b/>
          <w:bCs/>
          <w:color w:val="auto"/>
          <w:sz w:val="20"/>
          <w:szCs w:val="20"/>
        </w:rPr>
        <w:t>1º.</w:t>
      </w:r>
      <w:r w:rsidRPr="00614371">
        <w:rPr>
          <w:rFonts w:ascii="AytoRoquetas Light Condensed" w:hAnsi="AytoRoquetas Light Condensed"/>
          <w:color w:val="auto"/>
          <w:sz w:val="20"/>
          <w:szCs w:val="20"/>
        </w:rPr>
        <w:t xml:space="preserve"> Admitir la solicitud de revisión de precio ordinaria formulada con referencia al incremento del IPC para el periodo mayo </w:t>
      </w:r>
      <w:r w:rsidRPr="00953747">
        <w:rPr>
          <w:rFonts w:ascii="AytoRoquetas Light Condensed" w:hAnsi="AytoRoquetas Light Condensed"/>
          <w:sz w:val="20"/>
          <w:szCs w:val="20"/>
        </w:rPr>
        <w:t>de 2018 a mayo de 2023, lo que supone un incremento del15,1% según lo establecido en el artículo 12 del Pliego de Prescripciones Técnicas.</w:t>
      </w:r>
    </w:p>
    <w:p w14:paraId="043D14E4" w14:textId="77777777" w:rsidR="00B01576" w:rsidRPr="00953747" w:rsidRDefault="00B01576" w:rsidP="00B01576">
      <w:pPr>
        <w:spacing w:line="288" w:lineRule="auto"/>
        <w:ind w:firstLine="709"/>
        <w:contextualSpacing/>
        <w:jc w:val="both"/>
        <w:rPr>
          <w:rFonts w:ascii="AytoRoquetas Light Condensed" w:hAnsi="AytoRoquetas Light Condensed"/>
          <w:sz w:val="20"/>
          <w:szCs w:val="20"/>
        </w:rPr>
      </w:pPr>
    </w:p>
    <w:p w14:paraId="365722C1" w14:textId="77777777" w:rsidR="00B01576" w:rsidRPr="00953747" w:rsidRDefault="00B01576" w:rsidP="00B01576">
      <w:pPr>
        <w:spacing w:line="288" w:lineRule="auto"/>
        <w:ind w:firstLine="709"/>
        <w:contextualSpacing/>
        <w:jc w:val="both"/>
        <w:rPr>
          <w:rFonts w:ascii="AytoRoquetas Light Condensed" w:hAnsi="AytoRoquetas Light Condensed"/>
          <w:sz w:val="20"/>
          <w:szCs w:val="20"/>
        </w:rPr>
      </w:pPr>
      <w:r w:rsidRPr="00953747">
        <w:rPr>
          <w:rFonts w:ascii="AytoRoquetas Light Condensed" w:hAnsi="AytoRoquetas Light Condensed"/>
          <w:b/>
          <w:bCs/>
          <w:sz w:val="20"/>
          <w:szCs w:val="20"/>
        </w:rPr>
        <w:t>2º.</w:t>
      </w:r>
      <w:r w:rsidRPr="00953747">
        <w:rPr>
          <w:rFonts w:ascii="AytoRoquetas Light Condensed" w:hAnsi="AytoRoquetas Light Condensed"/>
          <w:sz w:val="20"/>
          <w:szCs w:val="20"/>
        </w:rPr>
        <w:t xml:space="preserve"> Desestimar la revisión de las tarifas pretendida por UTE DEPURACIÓN PONIENTE ALMERIENSE SA al no existir motivo que la justifique.</w:t>
      </w:r>
    </w:p>
    <w:p w14:paraId="47DD1B3B" w14:textId="77777777" w:rsidR="00B01576" w:rsidRPr="00953747" w:rsidRDefault="00B01576" w:rsidP="00B01576">
      <w:pPr>
        <w:spacing w:line="288" w:lineRule="auto"/>
        <w:ind w:firstLine="709"/>
        <w:contextualSpacing/>
        <w:jc w:val="both"/>
        <w:rPr>
          <w:rFonts w:ascii="AytoRoquetas Light Condensed" w:hAnsi="AytoRoquetas Light Condensed"/>
          <w:sz w:val="20"/>
          <w:szCs w:val="20"/>
        </w:rPr>
      </w:pPr>
    </w:p>
    <w:p w14:paraId="5C4416A4" w14:textId="1910B6F4" w:rsidR="00B70830" w:rsidRDefault="00B01576" w:rsidP="00B01576">
      <w:pPr>
        <w:spacing w:line="288" w:lineRule="auto"/>
        <w:ind w:firstLine="709"/>
        <w:contextualSpacing/>
        <w:jc w:val="both"/>
        <w:rPr>
          <w:rFonts w:ascii="AytoRoquetas Light Condensed" w:hAnsi="AytoRoquetas Light Condensed"/>
          <w:b/>
          <w:bCs/>
          <w:sz w:val="22"/>
          <w:lang w:val="es-ES"/>
        </w:rPr>
      </w:pPr>
      <w:r>
        <w:rPr>
          <w:rFonts w:ascii="AytoRoquetas Light Condensed" w:hAnsi="AytoRoquetas Light Condensed"/>
          <w:b/>
          <w:bCs/>
          <w:sz w:val="20"/>
          <w:szCs w:val="20"/>
        </w:rPr>
        <w:t>3</w:t>
      </w:r>
      <w:r w:rsidRPr="0078316F">
        <w:rPr>
          <w:rFonts w:ascii="AytoRoquetas Light Condensed" w:hAnsi="AytoRoquetas Light Condensed"/>
          <w:b/>
          <w:bCs/>
          <w:sz w:val="20"/>
          <w:szCs w:val="20"/>
        </w:rPr>
        <w:t xml:space="preserve">º. </w:t>
      </w:r>
      <w:r w:rsidRPr="0078316F">
        <w:rPr>
          <w:rFonts w:ascii="AytoRoquetas Light Condensed" w:hAnsi="AytoRoquetas Light Condensed"/>
          <w:sz w:val="20"/>
          <w:szCs w:val="20"/>
        </w:rPr>
        <w:t xml:space="preserve">Notificar el presente acuerdo a </w:t>
      </w:r>
      <w:r w:rsidRPr="00953747">
        <w:rPr>
          <w:rFonts w:ascii="AytoRoquetas Light Condensed" w:hAnsi="AytoRoquetas Light Condensed"/>
          <w:sz w:val="20"/>
          <w:szCs w:val="20"/>
        </w:rPr>
        <w:t>UTE DEPURACIÓN PONIENTE ALMERIENSE SA</w:t>
      </w:r>
      <w:r w:rsidRPr="0078316F">
        <w:rPr>
          <w:rFonts w:ascii="AytoRoquetas Light Condensed" w:hAnsi="AytoRoquetas Light Condensed"/>
          <w:sz w:val="20"/>
          <w:szCs w:val="20"/>
        </w:rPr>
        <w:t>, haciéndole saber de los medios de impugnación de los que dispone, así como de las circunstancias de tiempo, lugar y forma en que puede hacerlos valer.</w:t>
      </w:r>
      <w:r>
        <w:rPr>
          <w:rFonts w:ascii="AytoRoquetas Light Condensed" w:hAnsi="AytoRoquetas Light Condensed"/>
          <w:b/>
          <w:bCs/>
          <w:sz w:val="22"/>
          <w:lang w:val="es-ES"/>
        </w:rPr>
        <w:t>”</w:t>
      </w:r>
    </w:p>
    <w:p w14:paraId="506AA719" w14:textId="77777777" w:rsidR="00B01576" w:rsidRPr="00B70830" w:rsidRDefault="00B01576" w:rsidP="00B70830">
      <w:pPr>
        <w:pStyle w:val="Textoindependiente"/>
        <w:spacing w:line="288" w:lineRule="auto"/>
        <w:rPr>
          <w:rFonts w:ascii="AytoRoquetas Light Condensed" w:hAnsi="AytoRoquetas Light Condensed"/>
          <w:b w:val="0"/>
          <w:bCs/>
          <w:sz w:val="22"/>
          <w:lang w:val="es-ES"/>
        </w:rPr>
      </w:pPr>
    </w:p>
    <w:p w14:paraId="2494C5FD" w14:textId="77777777" w:rsidR="00B01576" w:rsidRPr="006E111A" w:rsidRDefault="00B01576" w:rsidP="00B01576">
      <w:pPr>
        <w:pStyle w:val="Default"/>
        <w:spacing w:line="288" w:lineRule="auto"/>
        <w:ind w:firstLine="1134"/>
        <w:jc w:val="both"/>
        <w:rPr>
          <w:rFonts w:ascii="AytoRoquetas Light Condensed" w:eastAsia="Georgia" w:hAnsi="AytoRoquetas Light Condensed" w:cs="Georgia"/>
          <w:sz w:val="22"/>
          <w:szCs w:val="22"/>
          <w:lang w:val="es-ES_tradnl"/>
        </w:rPr>
      </w:pPr>
      <w:r w:rsidRPr="006E111A">
        <w:rPr>
          <w:rFonts w:ascii="AytoRoquetas Light Condensed" w:eastAsia="Georgia" w:hAnsi="AytoRoquetas Light Condensed" w:cs="Georgia"/>
          <w:sz w:val="22"/>
          <w:szCs w:val="22"/>
          <w:lang w:val="es-ES_tradnl"/>
        </w:rPr>
        <w:t xml:space="preserve">La JUNTA GENERAL ha resuelto aprobar la proposición en todos sus términos. </w:t>
      </w:r>
    </w:p>
    <w:p w14:paraId="27AD617D" w14:textId="77777777" w:rsidR="00B70830" w:rsidRDefault="00B70830" w:rsidP="00B70830">
      <w:pPr>
        <w:pStyle w:val="Textoindependiente"/>
        <w:spacing w:line="288" w:lineRule="auto"/>
        <w:rPr>
          <w:rFonts w:ascii="AytoRoquetas Light Condensed" w:hAnsi="AytoRoquetas Light Condensed"/>
          <w:b w:val="0"/>
          <w:bCs/>
          <w:sz w:val="22"/>
          <w:lang w:val="es-ES"/>
        </w:rPr>
      </w:pPr>
    </w:p>
    <w:p w14:paraId="3A9280C1" w14:textId="77777777" w:rsidR="00B01576" w:rsidRPr="00B70830" w:rsidRDefault="00B01576" w:rsidP="00B70830">
      <w:pPr>
        <w:pStyle w:val="Textoindependiente"/>
        <w:spacing w:line="288" w:lineRule="auto"/>
        <w:rPr>
          <w:rFonts w:ascii="AytoRoquetas Light Condensed" w:hAnsi="AytoRoquetas Light Condensed"/>
          <w:b w:val="0"/>
          <w:bCs/>
          <w:sz w:val="22"/>
          <w:lang w:val="es-ES"/>
        </w:rPr>
      </w:pPr>
    </w:p>
    <w:p w14:paraId="5403C5AB" w14:textId="77777777" w:rsidR="00B70830" w:rsidRPr="00371B6F" w:rsidRDefault="00B70830" w:rsidP="00B70830">
      <w:pPr>
        <w:pStyle w:val="Textoindependiente"/>
        <w:spacing w:line="288" w:lineRule="auto"/>
        <w:rPr>
          <w:rFonts w:ascii="AytoRoquetas Light Condensed" w:hAnsi="AytoRoquetas Light Condensed"/>
          <w:sz w:val="26"/>
          <w:szCs w:val="26"/>
          <w:lang w:val="es-ES"/>
        </w:rPr>
      </w:pPr>
      <w:r w:rsidRPr="00371B6F">
        <w:rPr>
          <w:rFonts w:ascii="AytoRoquetas Light Condensed" w:hAnsi="AytoRoquetas Light Condensed"/>
          <w:sz w:val="26"/>
          <w:szCs w:val="26"/>
          <w:lang w:val="es-ES"/>
        </w:rPr>
        <w:t>6º.-</w:t>
      </w:r>
      <w:r w:rsidRPr="00371B6F">
        <w:rPr>
          <w:rFonts w:ascii="AytoRoquetas Light Condensed" w:hAnsi="AytoRoquetas Light Condensed"/>
          <w:spacing w:val="-5"/>
          <w:sz w:val="26"/>
          <w:szCs w:val="26"/>
          <w:lang w:val="es-ES"/>
        </w:rPr>
        <w:t xml:space="preserve"> </w:t>
      </w:r>
      <w:r w:rsidRPr="00371B6F">
        <w:rPr>
          <w:rFonts w:ascii="AytoRoquetas Light Condensed" w:hAnsi="AytoRoquetas Light Condensed"/>
          <w:sz w:val="26"/>
          <w:szCs w:val="26"/>
          <w:lang w:val="es-ES"/>
        </w:rPr>
        <w:t>RUEGOS</w:t>
      </w:r>
      <w:r w:rsidRPr="00371B6F">
        <w:rPr>
          <w:rFonts w:ascii="AytoRoquetas Light Condensed" w:hAnsi="AytoRoquetas Light Condensed"/>
          <w:spacing w:val="-7"/>
          <w:sz w:val="26"/>
          <w:szCs w:val="26"/>
          <w:lang w:val="es-ES"/>
        </w:rPr>
        <w:t xml:space="preserve"> </w:t>
      </w:r>
      <w:r w:rsidRPr="00371B6F">
        <w:rPr>
          <w:rFonts w:ascii="AytoRoquetas Light Condensed" w:hAnsi="AytoRoquetas Light Condensed"/>
          <w:sz w:val="26"/>
          <w:szCs w:val="26"/>
          <w:lang w:val="es-ES"/>
        </w:rPr>
        <w:t>Y</w:t>
      </w:r>
      <w:r w:rsidRPr="00371B6F">
        <w:rPr>
          <w:rFonts w:ascii="AytoRoquetas Light Condensed" w:hAnsi="AytoRoquetas Light Condensed"/>
          <w:spacing w:val="-6"/>
          <w:sz w:val="26"/>
          <w:szCs w:val="26"/>
          <w:lang w:val="es-ES"/>
        </w:rPr>
        <w:t xml:space="preserve"> </w:t>
      </w:r>
      <w:r w:rsidRPr="00371B6F">
        <w:rPr>
          <w:rFonts w:ascii="AytoRoquetas Light Condensed" w:hAnsi="AytoRoquetas Light Condensed"/>
          <w:spacing w:val="-2"/>
          <w:sz w:val="26"/>
          <w:szCs w:val="26"/>
          <w:lang w:val="es-ES"/>
        </w:rPr>
        <w:t>PREGUNTAS.</w:t>
      </w:r>
    </w:p>
    <w:p w14:paraId="79E5F272" w14:textId="77777777" w:rsidR="008378E4" w:rsidRDefault="008378E4" w:rsidP="002C4285">
      <w:pPr>
        <w:pStyle w:val="FreeForm"/>
        <w:spacing w:line="288" w:lineRule="auto"/>
        <w:jc w:val="both"/>
        <w:rPr>
          <w:rFonts w:ascii="AytoRoquetas Light Condensed" w:hAnsi="AytoRoquetas Light Condensed"/>
          <w:sz w:val="22"/>
          <w:szCs w:val="22"/>
          <w:lang w:val="es-ES_tradnl"/>
        </w:rPr>
      </w:pPr>
    </w:p>
    <w:p w14:paraId="632FCC72" w14:textId="3A604900" w:rsidR="009A766D" w:rsidRDefault="00614371" w:rsidP="00A27187">
      <w:pPr>
        <w:pStyle w:val="FreeForm"/>
        <w:spacing w:line="288" w:lineRule="auto"/>
        <w:ind w:firstLine="708"/>
        <w:jc w:val="both"/>
        <w:rPr>
          <w:rFonts w:ascii="AytoRoquetas Light Condensed" w:hAnsi="AytoRoquetas Light Condensed"/>
          <w:sz w:val="22"/>
          <w:szCs w:val="22"/>
          <w:lang w:val="es-ES_tradnl"/>
        </w:rPr>
      </w:pPr>
      <w:r>
        <w:rPr>
          <w:rFonts w:ascii="AytoRoquetas Light Condensed" w:hAnsi="AytoRoquetas Light Condensed"/>
          <w:sz w:val="22"/>
          <w:szCs w:val="22"/>
          <w:lang w:val="es-ES_tradnl"/>
        </w:rPr>
        <w:t xml:space="preserve">TOMA LA PALABRA la representante del </w:t>
      </w:r>
      <w:r w:rsidR="003D5C0E" w:rsidRPr="003D5C0E">
        <w:rPr>
          <w:rFonts w:ascii="AytoRoquetas Light Condensed" w:hAnsi="AytoRoquetas Light Condensed"/>
          <w:sz w:val="22"/>
          <w:szCs w:val="22"/>
          <w:lang w:val="es-ES_tradnl"/>
        </w:rPr>
        <w:t xml:space="preserve">AYUNTAMIENTO DE FELIX </w:t>
      </w:r>
      <w:r w:rsidR="003D5C0E">
        <w:rPr>
          <w:rFonts w:ascii="AytoRoquetas Light Condensed" w:hAnsi="AytoRoquetas Light Condensed"/>
          <w:sz w:val="22"/>
          <w:szCs w:val="22"/>
          <w:lang w:val="es-ES_tradnl"/>
        </w:rPr>
        <w:t>quien formula un RUEGO para que</w:t>
      </w:r>
      <w:r>
        <w:rPr>
          <w:rFonts w:ascii="AytoRoquetas Light Condensed" w:hAnsi="AytoRoquetas Light Condensed"/>
          <w:sz w:val="22"/>
          <w:szCs w:val="22"/>
          <w:lang w:val="es-ES_tradnl"/>
        </w:rPr>
        <w:t xml:space="preserve"> se proceda </w:t>
      </w:r>
      <w:r w:rsidR="009A766D">
        <w:rPr>
          <w:rFonts w:ascii="AytoRoquetas Light Condensed" w:hAnsi="AytoRoquetas Light Condensed"/>
          <w:sz w:val="22"/>
          <w:szCs w:val="22"/>
          <w:lang w:val="es-ES_tradnl"/>
        </w:rPr>
        <w:t xml:space="preserve">a la ejecución de las obras </w:t>
      </w:r>
      <w:r>
        <w:rPr>
          <w:rFonts w:ascii="AytoRoquetas Light Condensed" w:hAnsi="AytoRoquetas Light Condensed"/>
          <w:sz w:val="22"/>
          <w:szCs w:val="22"/>
          <w:lang w:val="es-ES_tradnl"/>
        </w:rPr>
        <w:t>necesarias</w:t>
      </w:r>
      <w:r w:rsidR="009A766D">
        <w:rPr>
          <w:rFonts w:ascii="AytoRoquetas Light Condensed" w:hAnsi="AytoRoquetas Light Condensed"/>
          <w:sz w:val="22"/>
          <w:szCs w:val="22"/>
          <w:lang w:val="es-ES_tradnl"/>
        </w:rPr>
        <w:t xml:space="preserve"> para la mejora del sistema de </w:t>
      </w:r>
      <w:r>
        <w:rPr>
          <w:rFonts w:ascii="AytoRoquetas Light Condensed" w:hAnsi="AytoRoquetas Light Condensed"/>
          <w:sz w:val="22"/>
          <w:szCs w:val="22"/>
          <w:lang w:val="es-ES_tradnl"/>
        </w:rPr>
        <w:t>depuración</w:t>
      </w:r>
      <w:r w:rsidR="009A766D">
        <w:rPr>
          <w:rFonts w:ascii="AytoRoquetas Light Condensed" w:hAnsi="AytoRoquetas Light Condensed"/>
          <w:sz w:val="22"/>
          <w:szCs w:val="22"/>
          <w:lang w:val="es-ES_tradnl"/>
        </w:rPr>
        <w:t xml:space="preserve"> del </w:t>
      </w:r>
      <w:r>
        <w:rPr>
          <w:rFonts w:ascii="AytoRoquetas Light Condensed" w:hAnsi="AytoRoquetas Light Condensed"/>
          <w:sz w:val="22"/>
          <w:szCs w:val="22"/>
          <w:lang w:val="es-ES_tradnl"/>
        </w:rPr>
        <w:t>municipio</w:t>
      </w:r>
      <w:r w:rsidR="009A766D">
        <w:rPr>
          <w:rFonts w:ascii="AytoRoquetas Light Condensed" w:hAnsi="AytoRoquetas Light Condensed"/>
          <w:sz w:val="22"/>
          <w:szCs w:val="22"/>
          <w:lang w:val="es-ES_tradnl"/>
        </w:rPr>
        <w:t xml:space="preserve">. </w:t>
      </w:r>
      <w:r w:rsidR="003D5C0E">
        <w:rPr>
          <w:rFonts w:ascii="AytoRoquetas Light Condensed" w:hAnsi="AytoRoquetas Light Condensed"/>
          <w:sz w:val="22"/>
          <w:szCs w:val="22"/>
          <w:lang w:val="es-ES_tradnl"/>
        </w:rPr>
        <w:t>Se hace constar que l</w:t>
      </w:r>
      <w:r w:rsidR="009A766D">
        <w:rPr>
          <w:rFonts w:ascii="AytoRoquetas Light Condensed" w:hAnsi="AytoRoquetas Light Condensed"/>
          <w:sz w:val="22"/>
          <w:szCs w:val="22"/>
          <w:lang w:val="es-ES_tradnl"/>
        </w:rPr>
        <w:t xml:space="preserve">as </w:t>
      </w:r>
      <w:r>
        <w:rPr>
          <w:rFonts w:ascii="AytoRoquetas Light Condensed" w:hAnsi="AytoRoquetas Light Condensed"/>
          <w:sz w:val="22"/>
          <w:szCs w:val="22"/>
          <w:lang w:val="es-ES_tradnl"/>
        </w:rPr>
        <w:t>infraestructuras</w:t>
      </w:r>
      <w:r w:rsidR="009A766D">
        <w:rPr>
          <w:rFonts w:ascii="AytoRoquetas Light Condensed" w:hAnsi="AytoRoquetas Light Condensed"/>
          <w:sz w:val="22"/>
          <w:szCs w:val="22"/>
          <w:lang w:val="es-ES_tradnl"/>
        </w:rPr>
        <w:t xml:space="preserve"> correspondiente</w:t>
      </w:r>
      <w:r>
        <w:rPr>
          <w:rFonts w:ascii="AytoRoquetas Light Condensed" w:hAnsi="AytoRoquetas Light Condensed"/>
          <w:sz w:val="22"/>
          <w:szCs w:val="22"/>
          <w:lang w:val="es-ES_tradnl"/>
        </w:rPr>
        <w:t>s</w:t>
      </w:r>
      <w:r w:rsidR="009A766D">
        <w:rPr>
          <w:rFonts w:ascii="AytoRoquetas Light Condensed" w:hAnsi="AytoRoquetas Light Condensed"/>
          <w:sz w:val="22"/>
          <w:szCs w:val="22"/>
          <w:lang w:val="es-ES_tradnl"/>
        </w:rPr>
        <w:t xml:space="preserve"> a </w:t>
      </w:r>
      <w:r>
        <w:rPr>
          <w:rFonts w:ascii="AytoRoquetas Light Condensed" w:hAnsi="AytoRoquetas Light Condensed"/>
          <w:sz w:val="22"/>
          <w:szCs w:val="22"/>
          <w:lang w:val="es-ES_tradnl"/>
        </w:rPr>
        <w:t>F</w:t>
      </w:r>
      <w:r w:rsidR="009A766D">
        <w:rPr>
          <w:rFonts w:ascii="AytoRoquetas Light Condensed" w:hAnsi="AytoRoquetas Light Condensed"/>
          <w:sz w:val="22"/>
          <w:szCs w:val="22"/>
          <w:lang w:val="es-ES_tradnl"/>
        </w:rPr>
        <w:t xml:space="preserve">elix no están incluidas entre </w:t>
      </w:r>
      <w:r>
        <w:rPr>
          <w:rFonts w:ascii="AytoRoquetas Light Condensed" w:hAnsi="AytoRoquetas Light Condensed"/>
          <w:sz w:val="22"/>
          <w:szCs w:val="22"/>
          <w:lang w:val="es-ES_tradnl"/>
        </w:rPr>
        <w:t>las</w:t>
      </w:r>
      <w:r w:rsidR="009A766D">
        <w:rPr>
          <w:rFonts w:ascii="AytoRoquetas Light Condensed" w:hAnsi="AytoRoquetas Light Condensed"/>
          <w:sz w:val="22"/>
          <w:szCs w:val="22"/>
          <w:lang w:val="es-ES_tradnl"/>
        </w:rPr>
        <w:t xml:space="preserve"> obras de interés autonómico por lo que</w:t>
      </w:r>
      <w:r w:rsidR="003D5C0E">
        <w:rPr>
          <w:rFonts w:ascii="AytoRoquetas Light Condensed" w:hAnsi="AytoRoquetas Light Condensed"/>
          <w:sz w:val="22"/>
          <w:szCs w:val="22"/>
          <w:lang w:val="es-ES_tradnl"/>
        </w:rPr>
        <w:t>,</w:t>
      </w:r>
      <w:r w:rsidR="009A766D">
        <w:rPr>
          <w:rFonts w:ascii="AytoRoquetas Light Condensed" w:hAnsi="AytoRoquetas Light Condensed"/>
          <w:sz w:val="22"/>
          <w:szCs w:val="22"/>
          <w:lang w:val="es-ES_tradnl"/>
        </w:rPr>
        <w:t xml:space="preserve"> en estos momentos</w:t>
      </w:r>
      <w:r w:rsidR="003D5C0E">
        <w:rPr>
          <w:rFonts w:ascii="AytoRoquetas Light Condensed" w:hAnsi="AytoRoquetas Light Condensed"/>
          <w:sz w:val="22"/>
          <w:szCs w:val="22"/>
          <w:lang w:val="es-ES_tradnl"/>
        </w:rPr>
        <w:t>,</w:t>
      </w:r>
      <w:r w:rsidR="009A766D">
        <w:rPr>
          <w:rFonts w:ascii="AytoRoquetas Light Condensed" w:hAnsi="AytoRoquetas Light Condensed"/>
          <w:sz w:val="22"/>
          <w:szCs w:val="22"/>
          <w:lang w:val="es-ES_tradnl"/>
        </w:rPr>
        <w:t xml:space="preserve"> no </w:t>
      </w:r>
      <w:r>
        <w:rPr>
          <w:rFonts w:ascii="AytoRoquetas Light Condensed" w:hAnsi="AytoRoquetas Light Condensed"/>
          <w:sz w:val="22"/>
          <w:szCs w:val="22"/>
          <w:lang w:val="es-ES_tradnl"/>
        </w:rPr>
        <w:t>está</w:t>
      </w:r>
      <w:r w:rsidR="009A766D">
        <w:rPr>
          <w:rFonts w:ascii="AytoRoquetas Light Condensed" w:hAnsi="AytoRoquetas Light Condensed"/>
          <w:sz w:val="22"/>
          <w:szCs w:val="22"/>
          <w:lang w:val="es-ES_tradnl"/>
        </w:rPr>
        <w:t xml:space="preserve"> en fase de redacción </w:t>
      </w:r>
      <w:r>
        <w:rPr>
          <w:rFonts w:ascii="AytoRoquetas Light Condensed" w:hAnsi="AytoRoquetas Light Condensed"/>
          <w:sz w:val="22"/>
          <w:szCs w:val="22"/>
          <w:lang w:val="es-ES_tradnl"/>
        </w:rPr>
        <w:t>ningún</w:t>
      </w:r>
      <w:r w:rsidR="009A766D">
        <w:rPr>
          <w:rFonts w:ascii="AytoRoquetas Light Condensed" w:hAnsi="AytoRoquetas Light Condensed"/>
          <w:sz w:val="22"/>
          <w:szCs w:val="22"/>
          <w:lang w:val="es-ES_tradnl"/>
        </w:rPr>
        <w:t xml:space="preserve"> proyecto. Por la </w:t>
      </w:r>
      <w:r>
        <w:rPr>
          <w:rFonts w:ascii="AytoRoquetas Light Condensed" w:hAnsi="AytoRoquetas Light Condensed"/>
          <w:sz w:val="22"/>
          <w:szCs w:val="22"/>
          <w:lang w:val="es-ES_tradnl"/>
        </w:rPr>
        <w:t>P</w:t>
      </w:r>
      <w:r w:rsidR="009A766D">
        <w:rPr>
          <w:rFonts w:ascii="AytoRoquetas Light Condensed" w:hAnsi="AytoRoquetas Light Condensed"/>
          <w:sz w:val="22"/>
          <w:szCs w:val="22"/>
          <w:lang w:val="es-ES_tradnl"/>
        </w:rPr>
        <w:t xml:space="preserve">residencia del </w:t>
      </w:r>
      <w:r>
        <w:rPr>
          <w:rFonts w:ascii="AytoRoquetas Light Condensed" w:hAnsi="AytoRoquetas Light Condensed"/>
          <w:sz w:val="22"/>
          <w:szCs w:val="22"/>
          <w:lang w:val="es-ES_tradnl"/>
        </w:rPr>
        <w:t>Consorcio</w:t>
      </w:r>
      <w:r w:rsidR="009A766D">
        <w:rPr>
          <w:rFonts w:ascii="AytoRoquetas Light Condensed" w:hAnsi="AytoRoquetas Light Condensed"/>
          <w:sz w:val="22"/>
          <w:szCs w:val="22"/>
          <w:lang w:val="es-ES_tradnl"/>
        </w:rPr>
        <w:t xml:space="preserve"> se le requier</w:t>
      </w:r>
      <w:r>
        <w:rPr>
          <w:rFonts w:ascii="AytoRoquetas Light Condensed" w:hAnsi="AytoRoquetas Light Condensed"/>
          <w:sz w:val="22"/>
          <w:szCs w:val="22"/>
          <w:lang w:val="es-ES_tradnl"/>
        </w:rPr>
        <w:t>e</w:t>
      </w:r>
      <w:r w:rsidR="009A766D">
        <w:rPr>
          <w:rFonts w:ascii="AytoRoquetas Light Condensed" w:hAnsi="AytoRoquetas Light Condensed"/>
          <w:sz w:val="22"/>
          <w:szCs w:val="22"/>
          <w:lang w:val="es-ES_tradnl"/>
        </w:rPr>
        <w:t xml:space="preserve"> al </w:t>
      </w:r>
      <w:r>
        <w:rPr>
          <w:rFonts w:ascii="AytoRoquetas Light Condensed" w:hAnsi="AytoRoquetas Light Condensed"/>
          <w:sz w:val="22"/>
          <w:szCs w:val="22"/>
          <w:lang w:val="es-ES_tradnl"/>
        </w:rPr>
        <w:t>Ayuntamiento de Felix</w:t>
      </w:r>
      <w:r w:rsidR="009A766D">
        <w:rPr>
          <w:rFonts w:ascii="AytoRoquetas Light Condensed" w:hAnsi="AytoRoquetas Light Condensed"/>
          <w:sz w:val="22"/>
          <w:szCs w:val="22"/>
          <w:lang w:val="es-ES_tradnl"/>
        </w:rPr>
        <w:t xml:space="preserve"> para que proceda a indicar lo</w:t>
      </w:r>
      <w:r>
        <w:rPr>
          <w:rFonts w:ascii="AytoRoquetas Light Condensed" w:hAnsi="AytoRoquetas Light Condensed"/>
          <w:sz w:val="22"/>
          <w:szCs w:val="22"/>
          <w:lang w:val="es-ES_tradnl"/>
        </w:rPr>
        <w:t>s</w:t>
      </w:r>
      <w:r w:rsidR="009A766D">
        <w:rPr>
          <w:rFonts w:ascii="AytoRoquetas Light Condensed" w:hAnsi="AytoRoquetas Light Condensed"/>
          <w:sz w:val="22"/>
          <w:szCs w:val="22"/>
          <w:lang w:val="es-ES_tradnl"/>
        </w:rPr>
        <w:t xml:space="preserve"> suelos que tiene </w:t>
      </w:r>
      <w:r>
        <w:rPr>
          <w:rFonts w:ascii="AytoRoquetas Light Condensed" w:hAnsi="AytoRoquetas Light Condensed"/>
          <w:sz w:val="22"/>
          <w:szCs w:val="22"/>
          <w:lang w:val="es-ES_tradnl"/>
        </w:rPr>
        <w:t>disponible</w:t>
      </w:r>
      <w:r w:rsidR="009A766D">
        <w:rPr>
          <w:rFonts w:ascii="AytoRoquetas Light Condensed" w:hAnsi="AytoRoquetas Light Condensed"/>
          <w:sz w:val="22"/>
          <w:szCs w:val="22"/>
          <w:lang w:val="es-ES_tradnl"/>
        </w:rPr>
        <w:t xml:space="preserve"> para la ampliación de esta infraestruc</w:t>
      </w:r>
      <w:r>
        <w:rPr>
          <w:rFonts w:ascii="AytoRoquetas Light Condensed" w:hAnsi="AytoRoquetas Light Condensed"/>
          <w:sz w:val="22"/>
          <w:szCs w:val="22"/>
          <w:lang w:val="es-ES_tradnl"/>
        </w:rPr>
        <w:t>tura</w:t>
      </w:r>
      <w:r w:rsidR="009A766D">
        <w:rPr>
          <w:rFonts w:ascii="AytoRoquetas Light Condensed" w:hAnsi="AytoRoquetas Light Condensed"/>
          <w:sz w:val="22"/>
          <w:szCs w:val="22"/>
          <w:lang w:val="es-ES_tradnl"/>
        </w:rPr>
        <w:t xml:space="preserve">, </w:t>
      </w:r>
      <w:r w:rsidR="003D5C0E">
        <w:rPr>
          <w:rFonts w:ascii="AytoRoquetas Light Condensed" w:hAnsi="AytoRoquetas Light Condensed"/>
          <w:sz w:val="22"/>
          <w:szCs w:val="22"/>
          <w:lang w:val="es-ES_tradnl"/>
        </w:rPr>
        <w:t xml:space="preserve">al mismo tiempo comunica que se va a trasladar </w:t>
      </w:r>
      <w:r w:rsidR="009A766D">
        <w:rPr>
          <w:rFonts w:ascii="AytoRoquetas Light Condensed" w:hAnsi="AytoRoquetas Light Condensed"/>
          <w:sz w:val="22"/>
          <w:szCs w:val="22"/>
          <w:lang w:val="es-ES_tradnl"/>
        </w:rPr>
        <w:t xml:space="preserve">su petición a la </w:t>
      </w:r>
      <w:r>
        <w:rPr>
          <w:rFonts w:ascii="AytoRoquetas Light Condensed" w:hAnsi="AytoRoquetas Light Condensed"/>
          <w:sz w:val="22"/>
          <w:szCs w:val="22"/>
          <w:lang w:val="es-ES_tradnl"/>
        </w:rPr>
        <w:t>D</w:t>
      </w:r>
      <w:r w:rsidR="009A766D">
        <w:rPr>
          <w:rFonts w:ascii="AytoRoquetas Light Condensed" w:hAnsi="AytoRoquetas Light Condensed"/>
          <w:sz w:val="22"/>
          <w:szCs w:val="22"/>
          <w:lang w:val="es-ES_tradnl"/>
        </w:rPr>
        <w:t xml:space="preserve">iputación </w:t>
      </w:r>
      <w:r>
        <w:rPr>
          <w:rFonts w:ascii="AytoRoquetas Light Condensed" w:hAnsi="AytoRoquetas Light Condensed"/>
          <w:sz w:val="22"/>
          <w:szCs w:val="22"/>
          <w:lang w:val="es-ES_tradnl"/>
        </w:rPr>
        <w:t xml:space="preserve">Provincial de Almería </w:t>
      </w:r>
      <w:r w:rsidR="009A766D">
        <w:rPr>
          <w:rFonts w:ascii="AytoRoquetas Light Condensed" w:hAnsi="AytoRoquetas Light Condensed"/>
          <w:sz w:val="22"/>
          <w:szCs w:val="22"/>
          <w:lang w:val="es-ES_tradnl"/>
        </w:rPr>
        <w:t xml:space="preserve">y a la </w:t>
      </w:r>
      <w:r>
        <w:rPr>
          <w:rFonts w:ascii="AytoRoquetas Light Condensed" w:hAnsi="AytoRoquetas Light Condensed"/>
          <w:sz w:val="22"/>
          <w:szCs w:val="22"/>
          <w:lang w:val="es-ES_tradnl"/>
        </w:rPr>
        <w:t>Consejería de Agricultura, Pesca, Agua y Desarrollo Rural, Junta de Andalucía</w:t>
      </w:r>
      <w:r w:rsidR="009A766D">
        <w:rPr>
          <w:rFonts w:ascii="AytoRoquetas Light Condensed" w:hAnsi="AytoRoquetas Light Condensed"/>
          <w:sz w:val="22"/>
          <w:szCs w:val="22"/>
          <w:lang w:val="es-ES_tradnl"/>
        </w:rPr>
        <w:t xml:space="preserve">, al objeto de que, previo </w:t>
      </w:r>
      <w:r>
        <w:rPr>
          <w:rFonts w:ascii="AytoRoquetas Light Condensed" w:hAnsi="AytoRoquetas Light Condensed"/>
          <w:sz w:val="22"/>
          <w:szCs w:val="22"/>
          <w:lang w:val="es-ES_tradnl"/>
        </w:rPr>
        <w:t xml:space="preserve">a </w:t>
      </w:r>
      <w:r w:rsidR="009A766D">
        <w:rPr>
          <w:rFonts w:ascii="AytoRoquetas Light Condensed" w:hAnsi="AytoRoquetas Light Condensed"/>
          <w:sz w:val="22"/>
          <w:szCs w:val="22"/>
          <w:lang w:val="es-ES_tradnl"/>
        </w:rPr>
        <w:t xml:space="preserve">los </w:t>
      </w:r>
      <w:r>
        <w:rPr>
          <w:rFonts w:ascii="AytoRoquetas Light Condensed" w:hAnsi="AytoRoquetas Light Condensed"/>
          <w:sz w:val="22"/>
          <w:szCs w:val="22"/>
          <w:lang w:val="es-ES_tradnl"/>
        </w:rPr>
        <w:t>trámites</w:t>
      </w:r>
      <w:r w:rsidR="009A766D">
        <w:rPr>
          <w:rFonts w:ascii="AytoRoquetas Light Condensed" w:hAnsi="AytoRoquetas Light Condensed"/>
          <w:sz w:val="22"/>
          <w:szCs w:val="22"/>
          <w:lang w:val="es-ES_tradnl"/>
        </w:rPr>
        <w:t xml:space="preserve"> oportunos, se proceda a incorporar en la </w:t>
      </w:r>
      <w:r>
        <w:rPr>
          <w:rFonts w:ascii="AytoRoquetas Light Condensed" w:hAnsi="AytoRoquetas Light Condensed"/>
          <w:sz w:val="22"/>
          <w:szCs w:val="22"/>
          <w:lang w:val="es-ES_tradnl"/>
        </w:rPr>
        <w:t>planificación</w:t>
      </w:r>
      <w:r w:rsidR="003D5C0E">
        <w:rPr>
          <w:rFonts w:ascii="AytoRoquetas Light Condensed" w:hAnsi="AytoRoquetas Light Condensed"/>
          <w:sz w:val="22"/>
          <w:szCs w:val="22"/>
          <w:lang w:val="es-ES_tradnl"/>
        </w:rPr>
        <w:t xml:space="preserve"> autonómica y provincial</w:t>
      </w:r>
      <w:r w:rsidR="009A766D">
        <w:rPr>
          <w:rFonts w:ascii="AytoRoquetas Light Condensed" w:hAnsi="AytoRoquetas Light Condensed"/>
          <w:sz w:val="22"/>
          <w:szCs w:val="22"/>
          <w:lang w:val="es-ES_tradnl"/>
        </w:rPr>
        <w:t xml:space="preserve"> la </w:t>
      </w:r>
      <w:r>
        <w:rPr>
          <w:rFonts w:ascii="AytoRoquetas Light Condensed" w:hAnsi="AytoRoquetas Light Condensed"/>
          <w:sz w:val="22"/>
          <w:szCs w:val="22"/>
          <w:lang w:val="es-ES_tradnl"/>
        </w:rPr>
        <w:t>ejecución</w:t>
      </w:r>
      <w:r w:rsidR="009A766D">
        <w:rPr>
          <w:rFonts w:ascii="AytoRoquetas Light Condensed" w:hAnsi="AytoRoquetas Light Condensed"/>
          <w:sz w:val="22"/>
          <w:szCs w:val="22"/>
          <w:lang w:val="es-ES_tradnl"/>
        </w:rPr>
        <w:t xml:space="preserve"> </w:t>
      </w:r>
      <w:r>
        <w:rPr>
          <w:rFonts w:ascii="AytoRoquetas Light Condensed" w:hAnsi="AytoRoquetas Light Condensed"/>
          <w:sz w:val="22"/>
          <w:szCs w:val="22"/>
          <w:lang w:val="es-ES_tradnl"/>
        </w:rPr>
        <w:t>d</w:t>
      </w:r>
      <w:r w:rsidR="009A766D">
        <w:rPr>
          <w:rFonts w:ascii="AytoRoquetas Light Condensed" w:hAnsi="AytoRoquetas Light Condensed"/>
          <w:sz w:val="22"/>
          <w:szCs w:val="22"/>
          <w:lang w:val="es-ES_tradnl"/>
        </w:rPr>
        <w:t>e estas infraes</w:t>
      </w:r>
      <w:r>
        <w:rPr>
          <w:rFonts w:ascii="AytoRoquetas Light Condensed" w:hAnsi="AytoRoquetas Light Condensed"/>
          <w:sz w:val="22"/>
          <w:szCs w:val="22"/>
          <w:lang w:val="es-ES_tradnl"/>
        </w:rPr>
        <w:t xml:space="preserve">tructuras de </w:t>
      </w:r>
      <w:r w:rsidR="009A766D">
        <w:rPr>
          <w:rFonts w:ascii="AytoRoquetas Light Condensed" w:hAnsi="AytoRoquetas Light Condensed"/>
          <w:sz w:val="22"/>
          <w:szCs w:val="22"/>
          <w:lang w:val="es-ES_tradnl"/>
        </w:rPr>
        <w:t>las que</w:t>
      </w:r>
      <w:r w:rsidR="003D5C0E">
        <w:rPr>
          <w:rFonts w:ascii="AytoRoquetas Light Condensed" w:hAnsi="AytoRoquetas Light Condensed"/>
          <w:sz w:val="22"/>
          <w:szCs w:val="22"/>
          <w:lang w:val="es-ES_tradnl"/>
        </w:rPr>
        <w:t xml:space="preserve"> el Consorcio solo tienen encomendada </w:t>
      </w:r>
      <w:r w:rsidR="009A766D">
        <w:rPr>
          <w:rFonts w:ascii="AytoRoquetas Light Condensed" w:hAnsi="AytoRoquetas Light Condensed"/>
          <w:sz w:val="22"/>
          <w:szCs w:val="22"/>
          <w:lang w:val="es-ES_tradnl"/>
        </w:rPr>
        <w:t xml:space="preserve">la </w:t>
      </w:r>
      <w:r>
        <w:rPr>
          <w:rFonts w:ascii="AytoRoquetas Light Condensed" w:hAnsi="AytoRoquetas Light Condensed"/>
          <w:sz w:val="22"/>
          <w:szCs w:val="22"/>
          <w:lang w:val="es-ES_tradnl"/>
        </w:rPr>
        <w:t>prestación</w:t>
      </w:r>
      <w:r w:rsidR="009A766D">
        <w:rPr>
          <w:rFonts w:ascii="AytoRoquetas Light Condensed" w:hAnsi="AytoRoquetas Light Condensed"/>
          <w:sz w:val="22"/>
          <w:szCs w:val="22"/>
          <w:lang w:val="es-ES_tradnl"/>
        </w:rPr>
        <w:t xml:space="preserve"> del </w:t>
      </w:r>
      <w:r>
        <w:rPr>
          <w:rFonts w:ascii="AytoRoquetas Light Condensed" w:hAnsi="AytoRoquetas Light Condensed"/>
          <w:sz w:val="22"/>
          <w:szCs w:val="22"/>
          <w:lang w:val="es-ES_tradnl"/>
        </w:rPr>
        <w:t>servicio</w:t>
      </w:r>
      <w:r w:rsidR="009A766D">
        <w:rPr>
          <w:rFonts w:ascii="AytoRoquetas Light Condensed" w:hAnsi="AytoRoquetas Light Condensed"/>
          <w:sz w:val="22"/>
          <w:szCs w:val="22"/>
          <w:lang w:val="es-ES_tradnl"/>
        </w:rPr>
        <w:t>.</w:t>
      </w:r>
    </w:p>
    <w:p w14:paraId="79C0D073" w14:textId="77777777" w:rsidR="009A766D" w:rsidRDefault="009A766D" w:rsidP="002C4285">
      <w:pPr>
        <w:pStyle w:val="FreeForm"/>
        <w:spacing w:line="288" w:lineRule="auto"/>
        <w:jc w:val="both"/>
        <w:rPr>
          <w:rFonts w:ascii="AytoRoquetas Light Condensed" w:hAnsi="AytoRoquetas Light Condensed"/>
          <w:sz w:val="22"/>
          <w:szCs w:val="22"/>
          <w:lang w:val="es-ES_tradnl"/>
        </w:rPr>
      </w:pPr>
    </w:p>
    <w:p w14:paraId="62E50336" w14:textId="59822766" w:rsidR="009A766D" w:rsidRDefault="00264D60" w:rsidP="00A27187">
      <w:pPr>
        <w:pStyle w:val="FreeForm"/>
        <w:spacing w:line="288" w:lineRule="auto"/>
        <w:ind w:firstLine="708"/>
        <w:jc w:val="both"/>
        <w:rPr>
          <w:rFonts w:ascii="AytoRoquetas Light Condensed" w:hAnsi="AytoRoquetas Light Condensed"/>
          <w:sz w:val="22"/>
          <w:szCs w:val="22"/>
          <w:lang w:val="es-ES_tradnl"/>
        </w:rPr>
      </w:pPr>
      <w:r>
        <w:rPr>
          <w:rFonts w:ascii="AytoRoquetas Light Condensed" w:hAnsi="AytoRoquetas Light Condensed"/>
          <w:sz w:val="22"/>
          <w:szCs w:val="22"/>
          <w:lang w:val="es-ES_tradnl"/>
        </w:rPr>
        <w:t xml:space="preserve">A continuación, </w:t>
      </w:r>
      <w:r w:rsidR="003D5C0E">
        <w:rPr>
          <w:rFonts w:ascii="AytoRoquetas Light Condensed" w:hAnsi="AytoRoquetas Light Condensed"/>
          <w:sz w:val="22"/>
          <w:szCs w:val="22"/>
          <w:lang w:val="es-ES_tradnl"/>
        </w:rPr>
        <w:t>toma la palabra el</w:t>
      </w:r>
      <w:r w:rsidR="009A766D">
        <w:rPr>
          <w:rFonts w:ascii="AytoRoquetas Light Condensed" w:hAnsi="AytoRoquetas Light Condensed"/>
          <w:sz w:val="22"/>
          <w:szCs w:val="22"/>
          <w:lang w:val="es-ES_tradnl"/>
        </w:rPr>
        <w:t xml:space="preserve"> representante</w:t>
      </w:r>
      <w:r>
        <w:rPr>
          <w:rFonts w:ascii="AytoRoquetas Light Condensed" w:hAnsi="AytoRoquetas Light Condensed"/>
          <w:sz w:val="22"/>
          <w:szCs w:val="22"/>
          <w:lang w:val="es-ES_tradnl"/>
        </w:rPr>
        <w:t xml:space="preserve"> del </w:t>
      </w:r>
      <w:r w:rsidR="003D5C0E">
        <w:rPr>
          <w:rFonts w:ascii="AytoRoquetas Light Condensed" w:hAnsi="AytoRoquetas Light Condensed"/>
          <w:sz w:val="22"/>
          <w:szCs w:val="22"/>
          <w:lang w:val="es-ES_tradnl"/>
        </w:rPr>
        <w:t>AYUNTAMIENTO DE VÍCAR</w:t>
      </w:r>
      <w:r w:rsidR="009A766D">
        <w:rPr>
          <w:rFonts w:ascii="AytoRoquetas Light Condensed" w:hAnsi="AytoRoquetas Light Condensed"/>
          <w:sz w:val="22"/>
          <w:szCs w:val="22"/>
          <w:lang w:val="es-ES_tradnl"/>
        </w:rPr>
        <w:t xml:space="preserve">, </w:t>
      </w:r>
      <w:r w:rsidR="003D5C0E">
        <w:rPr>
          <w:rFonts w:ascii="AytoRoquetas Light Condensed" w:hAnsi="AytoRoquetas Light Condensed"/>
          <w:sz w:val="22"/>
          <w:szCs w:val="22"/>
          <w:lang w:val="es-ES_tradnl"/>
        </w:rPr>
        <w:t>quien formula un RUEGO para que se adopte</w:t>
      </w:r>
      <w:r>
        <w:rPr>
          <w:rFonts w:ascii="AytoRoquetas Light Condensed" w:hAnsi="AytoRoquetas Light Condensed"/>
          <w:sz w:val="22"/>
          <w:szCs w:val="22"/>
          <w:lang w:val="es-ES_tradnl"/>
        </w:rPr>
        <w:t xml:space="preserve"> </w:t>
      </w:r>
      <w:r w:rsidR="009A766D">
        <w:rPr>
          <w:rFonts w:ascii="AytoRoquetas Light Condensed" w:hAnsi="AytoRoquetas Light Condensed"/>
          <w:sz w:val="22"/>
          <w:szCs w:val="22"/>
          <w:lang w:val="es-ES_tradnl"/>
        </w:rPr>
        <w:t xml:space="preserve">una solución a la depuración de las aguas de la </w:t>
      </w:r>
      <w:r>
        <w:rPr>
          <w:rFonts w:ascii="AytoRoquetas Light Condensed" w:hAnsi="AytoRoquetas Light Condensed"/>
          <w:sz w:val="22"/>
          <w:szCs w:val="22"/>
          <w:lang w:val="es-ES_tradnl"/>
        </w:rPr>
        <w:t xml:space="preserve">Urbanización La Envía </w:t>
      </w:r>
      <w:r w:rsidR="008F13EF">
        <w:rPr>
          <w:rFonts w:ascii="AytoRoquetas Light Condensed" w:hAnsi="AytoRoquetas Light Condensed"/>
          <w:sz w:val="22"/>
          <w:szCs w:val="22"/>
          <w:lang w:val="es-ES_tradnl"/>
        </w:rPr>
        <w:t>Golf</w:t>
      </w:r>
      <w:r w:rsidR="009A766D">
        <w:rPr>
          <w:rFonts w:ascii="AytoRoquetas Light Condensed" w:hAnsi="AytoRoquetas Light Condensed"/>
          <w:sz w:val="22"/>
          <w:szCs w:val="22"/>
          <w:lang w:val="es-ES_tradnl"/>
        </w:rPr>
        <w:t xml:space="preserve">. </w:t>
      </w:r>
      <w:r w:rsidR="003D5C0E">
        <w:rPr>
          <w:rFonts w:ascii="AytoRoquetas Light Condensed" w:hAnsi="AytoRoquetas Light Condensed"/>
          <w:sz w:val="22"/>
          <w:szCs w:val="22"/>
          <w:lang w:val="es-ES_tradnl"/>
        </w:rPr>
        <w:t>Se hace constar que e</w:t>
      </w:r>
      <w:r w:rsidR="009A766D">
        <w:rPr>
          <w:rFonts w:ascii="AytoRoquetas Light Condensed" w:hAnsi="AytoRoquetas Light Condensed"/>
          <w:sz w:val="22"/>
          <w:szCs w:val="22"/>
          <w:lang w:val="es-ES_tradnl"/>
        </w:rPr>
        <w:t xml:space="preserve">l </w:t>
      </w:r>
      <w:r w:rsidR="008F13EF">
        <w:rPr>
          <w:rFonts w:ascii="AytoRoquetas Light Condensed" w:hAnsi="AytoRoquetas Light Condensed"/>
          <w:sz w:val="22"/>
          <w:szCs w:val="22"/>
          <w:lang w:val="es-ES_tradnl"/>
        </w:rPr>
        <w:t>C</w:t>
      </w:r>
      <w:r w:rsidR="009A766D">
        <w:rPr>
          <w:rFonts w:ascii="AytoRoquetas Light Condensed" w:hAnsi="AytoRoquetas Light Condensed"/>
          <w:sz w:val="22"/>
          <w:szCs w:val="22"/>
          <w:lang w:val="es-ES_tradnl"/>
        </w:rPr>
        <w:t>onsorcio recibió</w:t>
      </w:r>
      <w:r w:rsidR="008F13EF">
        <w:rPr>
          <w:rFonts w:ascii="AytoRoquetas Light Condensed" w:hAnsi="AytoRoquetas Light Condensed"/>
          <w:sz w:val="22"/>
          <w:szCs w:val="22"/>
          <w:lang w:val="es-ES_tradnl"/>
        </w:rPr>
        <w:t>,</w:t>
      </w:r>
      <w:r w:rsidR="009A766D">
        <w:rPr>
          <w:rFonts w:ascii="AytoRoquetas Light Condensed" w:hAnsi="AytoRoquetas Light Condensed"/>
          <w:sz w:val="22"/>
          <w:szCs w:val="22"/>
          <w:lang w:val="es-ES_tradnl"/>
        </w:rPr>
        <w:t xml:space="preserve"> el 21</w:t>
      </w:r>
      <w:r w:rsidR="008F13EF">
        <w:rPr>
          <w:rFonts w:ascii="AytoRoquetas Light Condensed" w:hAnsi="AytoRoquetas Light Condensed"/>
          <w:sz w:val="22"/>
          <w:szCs w:val="22"/>
          <w:lang w:val="es-ES_tradnl"/>
        </w:rPr>
        <w:t xml:space="preserve"> de</w:t>
      </w:r>
      <w:r w:rsidR="009A766D">
        <w:rPr>
          <w:rFonts w:ascii="AytoRoquetas Light Condensed" w:hAnsi="AytoRoquetas Light Condensed"/>
          <w:sz w:val="22"/>
          <w:szCs w:val="22"/>
          <w:lang w:val="es-ES_tradnl"/>
        </w:rPr>
        <w:t xml:space="preserve"> dic</w:t>
      </w:r>
      <w:r w:rsidR="008F13EF">
        <w:rPr>
          <w:rFonts w:ascii="AytoRoquetas Light Condensed" w:hAnsi="AytoRoquetas Light Condensed"/>
          <w:sz w:val="22"/>
          <w:szCs w:val="22"/>
          <w:lang w:val="es-ES_tradnl"/>
        </w:rPr>
        <w:t>iembre de 20</w:t>
      </w:r>
      <w:r w:rsidR="009A766D">
        <w:rPr>
          <w:rFonts w:ascii="AytoRoquetas Light Condensed" w:hAnsi="AytoRoquetas Light Condensed"/>
          <w:sz w:val="22"/>
          <w:szCs w:val="22"/>
          <w:lang w:val="es-ES_tradnl"/>
        </w:rPr>
        <w:t>22</w:t>
      </w:r>
      <w:r w:rsidR="005E0C3A">
        <w:rPr>
          <w:rFonts w:ascii="AytoRoquetas Light Condensed" w:hAnsi="AytoRoquetas Light Condensed"/>
          <w:sz w:val="22"/>
          <w:szCs w:val="22"/>
          <w:lang w:val="es-ES_tradnl"/>
        </w:rPr>
        <w:t>,</w:t>
      </w:r>
      <w:r w:rsidR="009A766D">
        <w:rPr>
          <w:rFonts w:ascii="AytoRoquetas Light Condensed" w:hAnsi="AytoRoquetas Light Condensed"/>
          <w:sz w:val="22"/>
          <w:szCs w:val="22"/>
          <w:lang w:val="es-ES_tradnl"/>
        </w:rPr>
        <w:t xml:space="preserve"> una </w:t>
      </w:r>
      <w:r w:rsidR="008F13EF">
        <w:rPr>
          <w:rFonts w:ascii="AytoRoquetas Light Condensed" w:hAnsi="AytoRoquetas Light Condensed"/>
          <w:sz w:val="22"/>
          <w:szCs w:val="22"/>
          <w:lang w:val="es-ES_tradnl"/>
        </w:rPr>
        <w:t xml:space="preserve">solicitud </w:t>
      </w:r>
      <w:r w:rsidR="009A766D">
        <w:rPr>
          <w:rFonts w:ascii="AytoRoquetas Light Condensed" w:hAnsi="AytoRoquetas Light Condensed"/>
          <w:sz w:val="22"/>
          <w:szCs w:val="22"/>
          <w:lang w:val="es-ES_tradnl"/>
        </w:rPr>
        <w:t>por parte de</w:t>
      </w:r>
      <w:r w:rsidR="008F13EF">
        <w:rPr>
          <w:rFonts w:ascii="AytoRoquetas Light Condensed" w:hAnsi="AytoRoquetas Light Condensed"/>
          <w:sz w:val="22"/>
          <w:szCs w:val="22"/>
          <w:lang w:val="es-ES_tradnl"/>
        </w:rPr>
        <w:t>l Ayuntamiento de Vícar</w:t>
      </w:r>
      <w:r w:rsidR="003D5C0E">
        <w:rPr>
          <w:rFonts w:ascii="AytoRoquetas Light Condensed" w:hAnsi="AytoRoquetas Light Condensed"/>
          <w:sz w:val="22"/>
          <w:szCs w:val="22"/>
          <w:lang w:val="es-ES_tradnl"/>
        </w:rPr>
        <w:t>,</w:t>
      </w:r>
      <w:r w:rsidR="009A766D">
        <w:rPr>
          <w:rFonts w:ascii="AytoRoquetas Light Condensed" w:hAnsi="AytoRoquetas Light Condensed"/>
          <w:sz w:val="22"/>
          <w:szCs w:val="22"/>
          <w:lang w:val="es-ES_tradnl"/>
        </w:rPr>
        <w:t xml:space="preserve"> para la conexión de la red de </w:t>
      </w:r>
      <w:r w:rsidR="008F13EF">
        <w:rPr>
          <w:rFonts w:ascii="AytoRoquetas Light Condensed" w:hAnsi="AytoRoquetas Light Condensed"/>
          <w:sz w:val="22"/>
          <w:szCs w:val="22"/>
          <w:lang w:val="es-ES_tradnl"/>
        </w:rPr>
        <w:t>saneamiento</w:t>
      </w:r>
      <w:r w:rsidR="009A766D">
        <w:rPr>
          <w:rFonts w:ascii="AytoRoquetas Light Condensed" w:hAnsi="AytoRoquetas Light Condensed"/>
          <w:sz w:val="22"/>
          <w:szCs w:val="22"/>
          <w:lang w:val="es-ES_tradnl"/>
        </w:rPr>
        <w:t xml:space="preserve"> de esta </w:t>
      </w:r>
      <w:r w:rsidR="008F13EF">
        <w:rPr>
          <w:rFonts w:ascii="AytoRoquetas Light Condensed" w:hAnsi="AytoRoquetas Light Condensed"/>
          <w:sz w:val="22"/>
          <w:szCs w:val="22"/>
          <w:lang w:val="es-ES_tradnl"/>
        </w:rPr>
        <w:t>urbanización</w:t>
      </w:r>
      <w:r w:rsidR="009A766D">
        <w:rPr>
          <w:rFonts w:ascii="AytoRoquetas Light Condensed" w:hAnsi="AytoRoquetas Light Condensed"/>
          <w:sz w:val="22"/>
          <w:szCs w:val="22"/>
          <w:lang w:val="es-ES_tradnl"/>
        </w:rPr>
        <w:t xml:space="preserve"> </w:t>
      </w:r>
      <w:r w:rsidR="003D5C0E">
        <w:rPr>
          <w:rFonts w:ascii="AytoRoquetas Light Condensed" w:hAnsi="AytoRoquetas Light Condensed"/>
          <w:sz w:val="22"/>
          <w:szCs w:val="22"/>
          <w:lang w:val="es-ES_tradnl"/>
        </w:rPr>
        <w:t xml:space="preserve">de iniciativa privada </w:t>
      </w:r>
      <w:r w:rsidR="009A766D">
        <w:rPr>
          <w:rFonts w:ascii="AytoRoquetas Light Condensed" w:hAnsi="AytoRoquetas Light Condensed"/>
          <w:sz w:val="22"/>
          <w:szCs w:val="22"/>
          <w:lang w:val="es-ES_tradnl"/>
        </w:rPr>
        <w:t xml:space="preserve">al sistema de </w:t>
      </w:r>
      <w:r w:rsidR="003D5C0E">
        <w:rPr>
          <w:rFonts w:ascii="AytoRoquetas Light Condensed" w:hAnsi="AytoRoquetas Light Condensed"/>
          <w:sz w:val="22"/>
          <w:szCs w:val="22"/>
          <w:lang w:val="es-ES_tradnl"/>
        </w:rPr>
        <w:t xml:space="preserve">saneamiento </w:t>
      </w:r>
      <w:r w:rsidR="005E0C3A">
        <w:rPr>
          <w:rFonts w:ascii="AytoRoquetas Light Condensed" w:hAnsi="AytoRoquetas Light Condensed"/>
          <w:sz w:val="22"/>
          <w:szCs w:val="22"/>
          <w:lang w:val="es-ES_tradnl"/>
        </w:rPr>
        <w:t xml:space="preserve">público </w:t>
      </w:r>
      <w:r w:rsidR="009A766D">
        <w:rPr>
          <w:rFonts w:ascii="AytoRoquetas Light Condensed" w:hAnsi="AytoRoquetas Light Condensed"/>
          <w:sz w:val="22"/>
          <w:szCs w:val="22"/>
          <w:lang w:val="es-ES_tradnl"/>
        </w:rPr>
        <w:t xml:space="preserve">de </w:t>
      </w:r>
      <w:r w:rsidR="008F13EF">
        <w:rPr>
          <w:rFonts w:ascii="AytoRoquetas Light Condensed" w:hAnsi="AytoRoquetas Light Condensed"/>
          <w:sz w:val="22"/>
          <w:szCs w:val="22"/>
          <w:lang w:val="es-ES_tradnl"/>
        </w:rPr>
        <w:t>R</w:t>
      </w:r>
      <w:r w:rsidR="009A766D">
        <w:rPr>
          <w:rFonts w:ascii="AytoRoquetas Light Condensed" w:hAnsi="AytoRoquetas Light Condensed"/>
          <w:sz w:val="22"/>
          <w:szCs w:val="22"/>
          <w:lang w:val="es-ES_tradnl"/>
        </w:rPr>
        <w:t xml:space="preserve">oquetas de </w:t>
      </w:r>
      <w:r w:rsidR="008F13EF">
        <w:rPr>
          <w:rFonts w:ascii="AytoRoquetas Light Condensed" w:hAnsi="AytoRoquetas Light Condensed"/>
          <w:sz w:val="22"/>
          <w:szCs w:val="22"/>
          <w:lang w:val="es-ES_tradnl"/>
        </w:rPr>
        <w:t>M</w:t>
      </w:r>
      <w:r w:rsidR="009A766D">
        <w:rPr>
          <w:rFonts w:ascii="AytoRoquetas Light Condensed" w:hAnsi="AytoRoquetas Light Condensed"/>
          <w:sz w:val="22"/>
          <w:szCs w:val="22"/>
          <w:lang w:val="es-ES_tradnl"/>
        </w:rPr>
        <w:t>ar</w:t>
      </w:r>
      <w:r w:rsidR="005E0C3A">
        <w:rPr>
          <w:rFonts w:ascii="AytoRoquetas Light Condensed" w:hAnsi="AytoRoquetas Light Condensed"/>
          <w:sz w:val="22"/>
          <w:szCs w:val="22"/>
          <w:lang w:val="es-ES_tradnl"/>
        </w:rPr>
        <w:t xml:space="preserve"> al objeto de su conducción a la EDAR</w:t>
      </w:r>
      <w:r w:rsidR="009A766D">
        <w:rPr>
          <w:rFonts w:ascii="AytoRoquetas Light Condensed" w:hAnsi="AytoRoquetas Light Condensed"/>
          <w:sz w:val="22"/>
          <w:szCs w:val="22"/>
          <w:lang w:val="es-ES_tradnl"/>
        </w:rPr>
        <w:t xml:space="preserve">. </w:t>
      </w:r>
      <w:r w:rsidR="005E0C3A">
        <w:rPr>
          <w:rFonts w:ascii="AytoRoquetas Light Condensed" w:hAnsi="AytoRoquetas Light Condensed"/>
          <w:sz w:val="22"/>
          <w:szCs w:val="22"/>
          <w:lang w:val="es-ES_tradnl"/>
        </w:rPr>
        <w:t>Se hace constar que p</w:t>
      </w:r>
      <w:r w:rsidR="009A766D">
        <w:rPr>
          <w:rFonts w:ascii="AytoRoquetas Light Condensed" w:hAnsi="AytoRoquetas Light Condensed"/>
          <w:sz w:val="22"/>
          <w:szCs w:val="22"/>
          <w:lang w:val="es-ES_tradnl"/>
        </w:rPr>
        <w:t xml:space="preserve">ara tramitar la citada petición se </w:t>
      </w:r>
      <w:r w:rsidR="008F13EF">
        <w:rPr>
          <w:rFonts w:ascii="AytoRoquetas Light Condensed" w:hAnsi="AytoRoquetas Light Condensed"/>
          <w:sz w:val="22"/>
          <w:szCs w:val="22"/>
          <w:lang w:val="es-ES_tradnl"/>
        </w:rPr>
        <w:t>requirió</w:t>
      </w:r>
      <w:r w:rsidR="009A766D">
        <w:rPr>
          <w:rFonts w:ascii="AytoRoquetas Light Condensed" w:hAnsi="AytoRoquetas Light Condensed"/>
          <w:sz w:val="22"/>
          <w:szCs w:val="22"/>
          <w:lang w:val="es-ES_tradnl"/>
        </w:rPr>
        <w:t xml:space="preserve"> a </w:t>
      </w:r>
      <w:r w:rsidR="008F13EF">
        <w:rPr>
          <w:rFonts w:ascii="AytoRoquetas Light Condensed" w:hAnsi="AytoRoquetas Light Condensed"/>
          <w:sz w:val="22"/>
          <w:szCs w:val="22"/>
          <w:lang w:val="es-ES_tradnl"/>
        </w:rPr>
        <w:t xml:space="preserve">Ayuntamiento de Vícar </w:t>
      </w:r>
      <w:r w:rsidR="009A766D">
        <w:rPr>
          <w:rFonts w:ascii="AytoRoquetas Light Condensed" w:hAnsi="AytoRoquetas Light Condensed"/>
          <w:sz w:val="22"/>
          <w:szCs w:val="22"/>
          <w:lang w:val="es-ES_tradnl"/>
        </w:rPr>
        <w:t xml:space="preserve">la remisión de una documentación que resultaba necesaria para resolver </w:t>
      </w:r>
      <w:r w:rsidR="003D5C0E">
        <w:rPr>
          <w:rFonts w:ascii="AytoRoquetas Light Condensed" w:hAnsi="AytoRoquetas Light Condensed"/>
          <w:sz w:val="22"/>
          <w:szCs w:val="22"/>
          <w:lang w:val="es-ES_tradnl"/>
        </w:rPr>
        <w:t>una</w:t>
      </w:r>
      <w:r w:rsidR="009A766D">
        <w:rPr>
          <w:rFonts w:ascii="AytoRoquetas Light Condensed" w:hAnsi="AytoRoquetas Light Condensed"/>
          <w:sz w:val="22"/>
          <w:szCs w:val="22"/>
          <w:lang w:val="es-ES_tradnl"/>
        </w:rPr>
        <w:t xml:space="preserve"> petición</w:t>
      </w:r>
      <w:r w:rsidR="003D5C0E">
        <w:rPr>
          <w:rFonts w:ascii="AytoRoquetas Light Condensed" w:hAnsi="AytoRoquetas Light Condensed"/>
          <w:sz w:val="22"/>
          <w:szCs w:val="22"/>
          <w:lang w:val="es-ES_tradnl"/>
        </w:rPr>
        <w:t xml:space="preserve"> que</w:t>
      </w:r>
      <w:r w:rsidR="005E0C3A">
        <w:rPr>
          <w:rFonts w:ascii="AytoRoquetas Light Condensed" w:hAnsi="AytoRoquetas Light Condensed"/>
          <w:sz w:val="22"/>
          <w:szCs w:val="22"/>
          <w:lang w:val="es-ES_tradnl"/>
        </w:rPr>
        <w:t xml:space="preserve">, </w:t>
      </w:r>
      <w:r w:rsidR="003D5C0E">
        <w:rPr>
          <w:rFonts w:ascii="AytoRoquetas Light Condensed" w:hAnsi="AytoRoquetas Light Condensed"/>
          <w:sz w:val="22"/>
          <w:szCs w:val="22"/>
          <w:lang w:val="es-ES_tradnl"/>
        </w:rPr>
        <w:t>alcanza no solo al consorcio en cuanto a la depuración de aguas sino al propio ayuntamiento de Roquetas de Mar al tenerse que interconectar a través del servicio municipal</w:t>
      </w:r>
      <w:r w:rsidR="006A1AC3">
        <w:rPr>
          <w:rFonts w:ascii="AytoRoquetas Light Condensed" w:hAnsi="AytoRoquetas Light Condensed"/>
          <w:sz w:val="22"/>
          <w:szCs w:val="22"/>
          <w:lang w:val="es-ES_tradnl"/>
        </w:rPr>
        <w:t>; la referida subsanación de deficiencias no ha sido cumplimentada por el Ayuntamiento de Vícar</w:t>
      </w:r>
      <w:r w:rsidR="009A766D">
        <w:rPr>
          <w:rFonts w:ascii="AytoRoquetas Light Condensed" w:hAnsi="AytoRoquetas Light Condensed"/>
          <w:sz w:val="22"/>
          <w:szCs w:val="22"/>
          <w:lang w:val="es-ES_tradnl"/>
        </w:rPr>
        <w:t xml:space="preserve">. </w:t>
      </w:r>
      <w:r w:rsidR="003D5C0E">
        <w:rPr>
          <w:rFonts w:ascii="AytoRoquetas Light Condensed" w:hAnsi="AytoRoquetas Light Condensed"/>
          <w:sz w:val="22"/>
          <w:szCs w:val="22"/>
          <w:lang w:val="es-ES_tradnl"/>
        </w:rPr>
        <w:t>P</w:t>
      </w:r>
      <w:r w:rsidR="009A766D">
        <w:rPr>
          <w:rFonts w:ascii="AytoRoquetas Light Condensed" w:hAnsi="AytoRoquetas Light Condensed"/>
          <w:sz w:val="22"/>
          <w:szCs w:val="22"/>
          <w:lang w:val="es-ES_tradnl"/>
        </w:rPr>
        <w:t xml:space="preserve">or </w:t>
      </w:r>
      <w:r w:rsidR="003D5C0E">
        <w:rPr>
          <w:rFonts w:ascii="AytoRoquetas Light Condensed" w:hAnsi="AytoRoquetas Light Condensed"/>
          <w:sz w:val="22"/>
          <w:szCs w:val="22"/>
          <w:lang w:val="es-ES_tradnl"/>
        </w:rPr>
        <w:t xml:space="preserve">su </w:t>
      </w:r>
      <w:r w:rsidR="009A766D">
        <w:rPr>
          <w:rFonts w:ascii="AytoRoquetas Light Condensed" w:hAnsi="AytoRoquetas Light Condensed"/>
          <w:sz w:val="22"/>
          <w:szCs w:val="22"/>
          <w:lang w:val="es-ES_tradnl"/>
        </w:rPr>
        <w:t xml:space="preserve">parte la empresa operadora de la </w:t>
      </w:r>
      <w:r w:rsidR="008F13EF">
        <w:rPr>
          <w:rFonts w:ascii="AytoRoquetas Light Condensed" w:hAnsi="AytoRoquetas Light Condensed"/>
          <w:sz w:val="22"/>
          <w:szCs w:val="22"/>
          <w:lang w:val="es-ES_tradnl"/>
        </w:rPr>
        <w:t>EDAR de Roquetas de Mar</w:t>
      </w:r>
      <w:r w:rsidR="009A766D">
        <w:rPr>
          <w:rFonts w:ascii="AytoRoquetas Light Condensed" w:hAnsi="AytoRoquetas Light Condensed"/>
          <w:sz w:val="22"/>
          <w:szCs w:val="22"/>
          <w:lang w:val="es-ES_tradnl"/>
        </w:rPr>
        <w:t xml:space="preserve"> </w:t>
      </w:r>
      <w:r w:rsidR="003D5C0E">
        <w:rPr>
          <w:rFonts w:ascii="AytoRoquetas Light Condensed" w:hAnsi="AytoRoquetas Light Condensed"/>
          <w:sz w:val="22"/>
          <w:szCs w:val="22"/>
          <w:lang w:val="es-ES_tradnl"/>
        </w:rPr>
        <w:t xml:space="preserve">ha recomendado al ayuntamiento de Vícar la realización de </w:t>
      </w:r>
      <w:r w:rsidR="009A766D">
        <w:rPr>
          <w:rFonts w:ascii="AytoRoquetas Light Condensed" w:hAnsi="AytoRoquetas Light Condensed"/>
          <w:sz w:val="22"/>
          <w:szCs w:val="22"/>
          <w:lang w:val="es-ES_tradnl"/>
        </w:rPr>
        <w:t xml:space="preserve">un proyecto </w:t>
      </w:r>
      <w:r w:rsidR="006A1AC3">
        <w:rPr>
          <w:rFonts w:ascii="AytoRoquetas Light Condensed" w:hAnsi="AytoRoquetas Light Condensed"/>
          <w:sz w:val="22"/>
          <w:szCs w:val="22"/>
          <w:lang w:val="es-ES_tradnl"/>
        </w:rPr>
        <w:t xml:space="preserve">y ejecución de las obras </w:t>
      </w:r>
      <w:r w:rsidR="009A766D">
        <w:rPr>
          <w:rFonts w:ascii="AytoRoquetas Light Condensed" w:hAnsi="AytoRoquetas Light Condensed"/>
          <w:sz w:val="22"/>
          <w:szCs w:val="22"/>
          <w:lang w:val="es-ES_tradnl"/>
        </w:rPr>
        <w:t>que permita la</w:t>
      </w:r>
      <w:r w:rsidR="006A1AC3">
        <w:rPr>
          <w:rFonts w:ascii="AytoRoquetas Light Condensed" w:hAnsi="AytoRoquetas Light Condensed"/>
          <w:sz w:val="22"/>
          <w:szCs w:val="22"/>
          <w:lang w:val="es-ES_tradnl"/>
        </w:rPr>
        <w:t xml:space="preserve"> depuración </w:t>
      </w:r>
      <w:r w:rsidR="005E0C3A">
        <w:rPr>
          <w:rFonts w:ascii="AytoRoquetas Light Condensed" w:hAnsi="AytoRoquetas Light Condensed"/>
          <w:sz w:val="22"/>
          <w:szCs w:val="22"/>
          <w:lang w:val="es-ES_tradnl"/>
        </w:rPr>
        <w:t>en el ámbito de</w:t>
      </w:r>
      <w:r w:rsidR="006A1AC3">
        <w:rPr>
          <w:rFonts w:ascii="AytoRoquetas Light Condensed" w:hAnsi="AytoRoquetas Light Condensed"/>
          <w:sz w:val="22"/>
          <w:szCs w:val="22"/>
          <w:lang w:val="es-ES_tradnl"/>
        </w:rPr>
        <w:t xml:space="preserve"> la citada urbanización </w:t>
      </w:r>
      <w:r w:rsidR="005E0C3A">
        <w:rPr>
          <w:rFonts w:ascii="AytoRoquetas Light Condensed" w:hAnsi="AytoRoquetas Light Condensed"/>
          <w:sz w:val="22"/>
          <w:szCs w:val="22"/>
          <w:lang w:val="es-ES_tradnl"/>
        </w:rPr>
        <w:t xml:space="preserve">para la reutilización del agua depurada </w:t>
      </w:r>
      <w:r w:rsidR="009A766D">
        <w:rPr>
          <w:rFonts w:ascii="AytoRoquetas Light Condensed" w:hAnsi="AytoRoquetas Light Condensed"/>
          <w:sz w:val="22"/>
          <w:szCs w:val="22"/>
          <w:lang w:val="es-ES_tradnl"/>
        </w:rPr>
        <w:t xml:space="preserve">en el riego de las zonas verdes y </w:t>
      </w:r>
      <w:r w:rsidR="006A1AC3">
        <w:rPr>
          <w:rFonts w:ascii="AytoRoquetas Light Condensed" w:hAnsi="AytoRoquetas Light Condensed"/>
          <w:sz w:val="22"/>
          <w:szCs w:val="22"/>
          <w:lang w:val="es-ES_tradnl"/>
        </w:rPr>
        <w:t xml:space="preserve">el </w:t>
      </w:r>
      <w:r w:rsidR="009A766D">
        <w:rPr>
          <w:rFonts w:ascii="AytoRoquetas Light Condensed" w:hAnsi="AytoRoquetas Light Condensed"/>
          <w:sz w:val="22"/>
          <w:szCs w:val="22"/>
          <w:lang w:val="es-ES_tradnl"/>
        </w:rPr>
        <w:t>campo de gol</w:t>
      </w:r>
      <w:r w:rsidR="006A1AC3">
        <w:rPr>
          <w:rFonts w:ascii="AytoRoquetas Light Condensed" w:hAnsi="AytoRoquetas Light Condensed"/>
          <w:sz w:val="22"/>
          <w:szCs w:val="22"/>
          <w:lang w:val="es-ES_tradnl"/>
        </w:rPr>
        <w:t>f</w:t>
      </w:r>
      <w:r w:rsidR="009A766D">
        <w:rPr>
          <w:rFonts w:ascii="AytoRoquetas Light Condensed" w:hAnsi="AytoRoquetas Light Condensed"/>
          <w:sz w:val="22"/>
          <w:szCs w:val="22"/>
          <w:lang w:val="es-ES_tradnl"/>
        </w:rPr>
        <w:t xml:space="preserve"> </w:t>
      </w:r>
      <w:r w:rsidR="005E0C3A">
        <w:rPr>
          <w:rFonts w:ascii="AytoRoquetas Light Condensed" w:hAnsi="AytoRoquetas Light Condensed"/>
          <w:sz w:val="22"/>
          <w:szCs w:val="22"/>
          <w:lang w:val="es-ES_tradnl"/>
        </w:rPr>
        <w:t>existente</w:t>
      </w:r>
      <w:r w:rsidR="006A1AC3">
        <w:rPr>
          <w:rFonts w:ascii="AytoRoquetas Light Condensed" w:hAnsi="AytoRoquetas Light Condensed"/>
          <w:sz w:val="22"/>
          <w:szCs w:val="22"/>
          <w:lang w:val="es-ES_tradnl"/>
        </w:rPr>
        <w:t>, tal y como fue inicialmente proyectad</w:t>
      </w:r>
      <w:r w:rsidR="005E0C3A">
        <w:rPr>
          <w:rFonts w:ascii="AytoRoquetas Light Condensed" w:hAnsi="AytoRoquetas Light Condensed"/>
          <w:sz w:val="22"/>
          <w:szCs w:val="22"/>
          <w:lang w:val="es-ES_tradnl"/>
        </w:rPr>
        <w:t>a esta infraestructura</w:t>
      </w:r>
      <w:r w:rsidR="006A1AC3">
        <w:rPr>
          <w:rFonts w:ascii="AytoRoquetas Light Condensed" w:hAnsi="AytoRoquetas Light Condensed"/>
          <w:sz w:val="22"/>
          <w:szCs w:val="22"/>
          <w:lang w:val="es-ES_tradnl"/>
        </w:rPr>
        <w:t>, sin que resultara preciso que el si</w:t>
      </w:r>
      <w:r w:rsidR="0059374D">
        <w:rPr>
          <w:rFonts w:ascii="AytoRoquetas Light Condensed" w:hAnsi="AytoRoquetas Light Condensed"/>
          <w:sz w:val="22"/>
          <w:szCs w:val="22"/>
          <w:lang w:val="es-ES_tradnl"/>
        </w:rPr>
        <w:t>s</w:t>
      </w:r>
      <w:r w:rsidR="009A766D">
        <w:rPr>
          <w:rFonts w:ascii="AytoRoquetas Light Condensed" w:hAnsi="AytoRoquetas Light Condensed"/>
          <w:sz w:val="22"/>
          <w:szCs w:val="22"/>
          <w:lang w:val="es-ES_tradnl"/>
        </w:rPr>
        <w:t xml:space="preserve">tema se </w:t>
      </w:r>
      <w:r w:rsidR="006A1AC3">
        <w:rPr>
          <w:rFonts w:ascii="AytoRoquetas Light Condensed" w:hAnsi="AytoRoquetas Light Condensed"/>
          <w:sz w:val="22"/>
          <w:szCs w:val="22"/>
          <w:lang w:val="es-ES_tradnl"/>
        </w:rPr>
        <w:t xml:space="preserve">interconecte a través del saneamiento de Roquetas de Mar con </w:t>
      </w:r>
      <w:r w:rsidR="009A766D">
        <w:rPr>
          <w:rFonts w:ascii="AytoRoquetas Light Condensed" w:hAnsi="AytoRoquetas Light Condensed"/>
          <w:sz w:val="22"/>
          <w:szCs w:val="22"/>
          <w:lang w:val="es-ES_tradnl"/>
        </w:rPr>
        <w:t xml:space="preserve">la </w:t>
      </w:r>
      <w:r w:rsidR="0059374D">
        <w:rPr>
          <w:rFonts w:ascii="AytoRoquetas Light Condensed" w:hAnsi="AytoRoquetas Light Condensed"/>
          <w:sz w:val="22"/>
          <w:szCs w:val="22"/>
          <w:lang w:val="es-ES_tradnl"/>
        </w:rPr>
        <w:t xml:space="preserve">EDAR </w:t>
      </w:r>
      <w:r w:rsidR="006A1AC3">
        <w:rPr>
          <w:rFonts w:ascii="AytoRoquetas Light Condensed" w:hAnsi="AytoRoquetas Light Condensed"/>
          <w:sz w:val="22"/>
          <w:szCs w:val="22"/>
          <w:lang w:val="es-ES_tradnl"/>
        </w:rPr>
        <w:t xml:space="preserve">para luego tenerse que </w:t>
      </w:r>
      <w:r w:rsidR="0059374D">
        <w:rPr>
          <w:rFonts w:ascii="AytoRoquetas Light Condensed" w:hAnsi="AytoRoquetas Light Condensed"/>
          <w:sz w:val="22"/>
          <w:szCs w:val="22"/>
          <w:lang w:val="es-ES_tradnl"/>
        </w:rPr>
        <w:t xml:space="preserve">impulsar </w:t>
      </w:r>
      <w:r w:rsidR="006A1AC3">
        <w:rPr>
          <w:rFonts w:ascii="AytoRoquetas Light Condensed" w:hAnsi="AytoRoquetas Light Condensed"/>
          <w:sz w:val="22"/>
          <w:szCs w:val="22"/>
          <w:lang w:val="es-ES_tradnl"/>
        </w:rPr>
        <w:t xml:space="preserve">a diferente cota para alcanzar la </w:t>
      </w:r>
      <w:r w:rsidR="00CC3EAB">
        <w:rPr>
          <w:rFonts w:ascii="AytoRoquetas Light Condensed" w:hAnsi="AytoRoquetas Light Condensed"/>
          <w:sz w:val="22"/>
          <w:szCs w:val="22"/>
          <w:lang w:val="es-ES_tradnl"/>
        </w:rPr>
        <w:t>referid</w:t>
      </w:r>
      <w:r w:rsidR="006A1AC3">
        <w:rPr>
          <w:rFonts w:ascii="AytoRoquetas Light Condensed" w:hAnsi="AytoRoquetas Light Condensed"/>
          <w:sz w:val="22"/>
          <w:szCs w:val="22"/>
          <w:lang w:val="es-ES_tradnl"/>
        </w:rPr>
        <w:t>a urbanización</w:t>
      </w:r>
      <w:r w:rsidR="005E0C3A">
        <w:rPr>
          <w:rFonts w:ascii="AytoRoquetas Light Condensed" w:hAnsi="AytoRoquetas Light Condensed"/>
          <w:sz w:val="22"/>
          <w:szCs w:val="22"/>
          <w:lang w:val="es-ES_tradnl"/>
        </w:rPr>
        <w:t xml:space="preserve"> lo que supone un coste energético relevante</w:t>
      </w:r>
      <w:r w:rsidR="008A7179">
        <w:rPr>
          <w:rFonts w:ascii="AytoRoquetas Light Condensed" w:hAnsi="AytoRoquetas Light Condensed"/>
          <w:sz w:val="22"/>
          <w:szCs w:val="22"/>
          <w:lang w:val="es-ES_tradnl"/>
        </w:rPr>
        <w:t>. E</w:t>
      </w:r>
      <w:r w:rsidR="006A1AC3">
        <w:rPr>
          <w:rFonts w:ascii="AytoRoquetas Light Condensed" w:hAnsi="AytoRoquetas Light Condensed"/>
          <w:sz w:val="22"/>
          <w:szCs w:val="22"/>
          <w:lang w:val="es-ES_tradnl"/>
        </w:rPr>
        <w:t>n todo caso e</w:t>
      </w:r>
      <w:r w:rsidR="008A7179">
        <w:rPr>
          <w:rFonts w:ascii="AytoRoquetas Light Condensed" w:hAnsi="AytoRoquetas Light Condensed"/>
          <w:sz w:val="22"/>
          <w:szCs w:val="22"/>
          <w:lang w:val="es-ES_tradnl"/>
        </w:rPr>
        <w:t xml:space="preserve">stas </w:t>
      </w:r>
      <w:r w:rsidR="00CC3EAB">
        <w:rPr>
          <w:rFonts w:ascii="AytoRoquetas Light Condensed" w:hAnsi="AytoRoquetas Light Condensed"/>
          <w:sz w:val="22"/>
          <w:szCs w:val="22"/>
          <w:lang w:val="es-ES_tradnl"/>
        </w:rPr>
        <w:t>medidas</w:t>
      </w:r>
      <w:r w:rsidR="008A7179">
        <w:rPr>
          <w:rFonts w:ascii="AytoRoquetas Light Condensed" w:hAnsi="AytoRoquetas Light Condensed"/>
          <w:sz w:val="22"/>
          <w:szCs w:val="22"/>
          <w:lang w:val="es-ES_tradnl"/>
        </w:rPr>
        <w:t xml:space="preserve"> han</w:t>
      </w:r>
      <w:r w:rsidR="00CC3EAB">
        <w:rPr>
          <w:rFonts w:ascii="AytoRoquetas Light Condensed" w:hAnsi="AytoRoquetas Light Condensed"/>
          <w:sz w:val="22"/>
          <w:szCs w:val="22"/>
          <w:lang w:val="es-ES_tradnl"/>
        </w:rPr>
        <w:t xml:space="preserve"> </w:t>
      </w:r>
      <w:r w:rsidR="008A7179">
        <w:rPr>
          <w:rFonts w:ascii="AytoRoquetas Light Condensed" w:hAnsi="AytoRoquetas Light Condensed"/>
          <w:sz w:val="22"/>
          <w:szCs w:val="22"/>
          <w:lang w:val="es-ES_tradnl"/>
        </w:rPr>
        <w:t xml:space="preserve">de ser </w:t>
      </w:r>
      <w:r w:rsidR="00CC3EAB">
        <w:rPr>
          <w:rFonts w:ascii="AytoRoquetas Light Condensed" w:hAnsi="AytoRoquetas Light Condensed"/>
          <w:sz w:val="22"/>
          <w:szCs w:val="22"/>
          <w:lang w:val="es-ES_tradnl"/>
        </w:rPr>
        <w:t>objeto</w:t>
      </w:r>
      <w:r w:rsidR="008A7179">
        <w:rPr>
          <w:rFonts w:ascii="AytoRoquetas Light Condensed" w:hAnsi="AytoRoquetas Light Condensed"/>
          <w:sz w:val="22"/>
          <w:szCs w:val="22"/>
          <w:lang w:val="es-ES_tradnl"/>
        </w:rPr>
        <w:t xml:space="preserve"> de un mayor estudio</w:t>
      </w:r>
      <w:r w:rsidR="006A1AC3">
        <w:rPr>
          <w:rFonts w:ascii="AytoRoquetas Light Condensed" w:hAnsi="AytoRoquetas Light Condensed"/>
          <w:sz w:val="22"/>
          <w:szCs w:val="22"/>
          <w:lang w:val="es-ES_tradnl"/>
        </w:rPr>
        <w:t xml:space="preserve"> </w:t>
      </w:r>
      <w:r w:rsidR="005E0C3A">
        <w:rPr>
          <w:rFonts w:ascii="AytoRoquetas Light Condensed" w:hAnsi="AytoRoquetas Light Condensed"/>
          <w:sz w:val="22"/>
          <w:szCs w:val="22"/>
          <w:lang w:val="es-ES_tradnl"/>
        </w:rPr>
        <w:t xml:space="preserve">por parte de la administración implicada </w:t>
      </w:r>
      <w:r w:rsidR="006A1AC3">
        <w:rPr>
          <w:rFonts w:ascii="AytoRoquetas Light Condensed" w:hAnsi="AytoRoquetas Light Condensed"/>
          <w:sz w:val="22"/>
          <w:szCs w:val="22"/>
          <w:lang w:val="es-ES_tradnl"/>
        </w:rPr>
        <w:t xml:space="preserve">con la administración </w:t>
      </w:r>
      <w:r w:rsidR="005E0C3A">
        <w:rPr>
          <w:rFonts w:ascii="AytoRoquetas Light Condensed" w:hAnsi="AytoRoquetas Light Condensed"/>
          <w:sz w:val="22"/>
          <w:szCs w:val="22"/>
          <w:lang w:val="es-ES_tradnl"/>
        </w:rPr>
        <w:t>hidráulica</w:t>
      </w:r>
      <w:r w:rsidR="008A7179">
        <w:rPr>
          <w:rFonts w:ascii="AytoRoquetas Light Condensed" w:hAnsi="AytoRoquetas Light Condensed"/>
          <w:sz w:val="22"/>
          <w:szCs w:val="22"/>
          <w:lang w:val="es-ES_tradnl"/>
        </w:rPr>
        <w:t xml:space="preserve">, dado que al </w:t>
      </w:r>
      <w:r w:rsidR="00E81BEA">
        <w:rPr>
          <w:rFonts w:ascii="AytoRoquetas Light Condensed" w:hAnsi="AytoRoquetas Light Condensed"/>
          <w:sz w:val="22"/>
          <w:szCs w:val="22"/>
          <w:lang w:val="es-ES_tradnl"/>
        </w:rPr>
        <w:t>C</w:t>
      </w:r>
      <w:r w:rsidR="008A7179">
        <w:rPr>
          <w:rFonts w:ascii="AytoRoquetas Light Condensed" w:hAnsi="AytoRoquetas Light Condensed"/>
          <w:sz w:val="22"/>
          <w:szCs w:val="22"/>
          <w:lang w:val="es-ES_tradnl"/>
        </w:rPr>
        <w:t xml:space="preserve">onsorcio no le </w:t>
      </w:r>
      <w:r w:rsidR="00E81BEA">
        <w:rPr>
          <w:rFonts w:ascii="AytoRoquetas Light Condensed" w:hAnsi="AytoRoquetas Light Condensed"/>
          <w:sz w:val="22"/>
          <w:szCs w:val="22"/>
          <w:lang w:val="es-ES_tradnl"/>
        </w:rPr>
        <w:t>corresponde</w:t>
      </w:r>
      <w:r w:rsidR="008A7179">
        <w:rPr>
          <w:rFonts w:ascii="AytoRoquetas Light Condensed" w:hAnsi="AytoRoquetas Light Condensed"/>
          <w:sz w:val="22"/>
          <w:szCs w:val="22"/>
          <w:lang w:val="es-ES_tradnl"/>
        </w:rPr>
        <w:t xml:space="preserve"> la </w:t>
      </w:r>
      <w:r w:rsidR="00A27187">
        <w:rPr>
          <w:rFonts w:ascii="AytoRoquetas Light Condensed" w:hAnsi="AytoRoquetas Light Condensed"/>
          <w:sz w:val="22"/>
          <w:szCs w:val="22"/>
          <w:lang w:val="es-ES_tradnl"/>
        </w:rPr>
        <w:t>ejecución</w:t>
      </w:r>
      <w:r w:rsidR="008A7179">
        <w:rPr>
          <w:rFonts w:ascii="AytoRoquetas Light Condensed" w:hAnsi="AytoRoquetas Light Condensed"/>
          <w:sz w:val="22"/>
          <w:szCs w:val="22"/>
          <w:lang w:val="es-ES_tradnl"/>
        </w:rPr>
        <w:t xml:space="preserve"> de obras de </w:t>
      </w:r>
      <w:r w:rsidR="00A27187">
        <w:rPr>
          <w:rFonts w:ascii="AytoRoquetas Light Condensed" w:hAnsi="AytoRoquetas Light Condensed"/>
          <w:sz w:val="22"/>
          <w:szCs w:val="22"/>
          <w:lang w:val="es-ES_tradnl"/>
        </w:rPr>
        <w:t>infraestructura que</w:t>
      </w:r>
      <w:r w:rsidR="008A7179">
        <w:rPr>
          <w:rFonts w:ascii="AytoRoquetas Light Condensed" w:hAnsi="AytoRoquetas Light Condensed"/>
          <w:sz w:val="22"/>
          <w:szCs w:val="22"/>
          <w:lang w:val="es-ES_tradnl"/>
        </w:rPr>
        <w:t xml:space="preserve"> excedan e</w:t>
      </w:r>
      <w:r w:rsidR="00A27187">
        <w:rPr>
          <w:rFonts w:ascii="AytoRoquetas Light Condensed" w:hAnsi="AytoRoquetas Light Condensed"/>
          <w:sz w:val="22"/>
          <w:szCs w:val="22"/>
          <w:lang w:val="es-ES_tradnl"/>
        </w:rPr>
        <w:t>l</w:t>
      </w:r>
      <w:r w:rsidR="008A7179">
        <w:rPr>
          <w:rFonts w:ascii="AytoRoquetas Light Condensed" w:hAnsi="AytoRoquetas Light Condensed"/>
          <w:sz w:val="22"/>
          <w:szCs w:val="22"/>
          <w:lang w:val="es-ES_tradnl"/>
        </w:rPr>
        <w:t xml:space="preserve"> mantenimiento</w:t>
      </w:r>
      <w:r w:rsidR="005E0C3A">
        <w:rPr>
          <w:rFonts w:ascii="AytoRoquetas Light Condensed" w:hAnsi="AytoRoquetas Light Condensed"/>
          <w:sz w:val="22"/>
          <w:szCs w:val="22"/>
          <w:lang w:val="es-ES_tradnl"/>
        </w:rPr>
        <w:t>,</w:t>
      </w:r>
      <w:r w:rsidR="008A7179">
        <w:rPr>
          <w:rFonts w:ascii="AytoRoquetas Light Condensed" w:hAnsi="AytoRoquetas Light Condensed"/>
          <w:sz w:val="22"/>
          <w:szCs w:val="22"/>
          <w:lang w:val="es-ES_tradnl"/>
        </w:rPr>
        <w:t xml:space="preserve"> </w:t>
      </w:r>
      <w:r w:rsidR="003135CA">
        <w:rPr>
          <w:rFonts w:ascii="AytoRoquetas Light Condensed" w:hAnsi="AytoRoquetas Light Condensed"/>
          <w:sz w:val="22"/>
          <w:szCs w:val="22"/>
          <w:lang w:val="es-ES_tradnl"/>
        </w:rPr>
        <w:t>conservación</w:t>
      </w:r>
      <w:r w:rsidR="005E0C3A">
        <w:rPr>
          <w:rFonts w:ascii="AytoRoquetas Light Condensed" w:hAnsi="AytoRoquetas Light Condensed"/>
          <w:sz w:val="22"/>
          <w:szCs w:val="22"/>
          <w:lang w:val="es-ES_tradnl"/>
        </w:rPr>
        <w:t>, prestación de servicio</w:t>
      </w:r>
      <w:r w:rsidR="008A7179">
        <w:rPr>
          <w:rFonts w:ascii="AytoRoquetas Light Condensed" w:hAnsi="AytoRoquetas Light Condensed"/>
          <w:sz w:val="22"/>
          <w:szCs w:val="22"/>
          <w:lang w:val="es-ES_tradnl"/>
        </w:rPr>
        <w:t xml:space="preserve"> y</w:t>
      </w:r>
      <w:r w:rsidR="00A27187">
        <w:rPr>
          <w:rFonts w:ascii="AytoRoquetas Light Condensed" w:hAnsi="AytoRoquetas Light Condensed"/>
          <w:sz w:val="22"/>
          <w:szCs w:val="22"/>
          <w:lang w:val="es-ES_tradnl"/>
        </w:rPr>
        <w:t>,</w:t>
      </w:r>
      <w:r w:rsidR="008A7179">
        <w:rPr>
          <w:rFonts w:ascii="AytoRoquetas Light Condensed" w:hAnsi="AytoRoquetas Light Condensed"/>
          <w:sz w:val="22"/>
          <w:szCs w:val="22"/>
          <w:lang w:val="es-ES_tradnl"/>
        </w:rPr>
        <w:t xml:space="preserve"> es su caso</w:t>
      </w:r>
      <w:r w:rsidR="00A27187">
        <w:rPr>
          <w:rFonts w:ascii="AytoRoquetas Light Condensed" w:hAnsi="AytoRoquetas Light Condensed"/>
          <w:sz w:val="22"/>
          <w:szCs w:val="22"/>
          <w:lang w:val="es-ES_tradnl"/>
        </w:rPr>
        <w:t>,</w:t>
      </w:r>
      <w:r w:rsidR="008A7179">
        <w:rPr>
          <w:rFonts w:ascii="AytoRoquetas Light Condensed" w:hAnsi="AytoRoquetas Light Condensed"/>
          <w:sz w:val="22"/>
          <w:szCs w:val="22"/>
          <w:lang w:val="es-ES_tradnl"/>
        </w:rPr>
        <w:t xml:space="preserve"> mejora de </w:t>
      </w:r>
      <w:r w:rsidR="00A27187">
        <w:rPr>
          <w:rFonts w:ascii="AytoRoquetas Light Condensed" w:hAnsi="AytoRoquetas Light Condensed"/>
          <w:sz w:val="22"/>
          <w:szCs w:val="22"/>
          <w:lang w:val="es-ES_tradnl"/>
        </w:rPr>
        <w:t>eficiencia</w:t>
      </w:r>
      <w:r w:rsidR="008A7179">
        <w:rPr>
          <w:rFonts w:ascii="AytoRoquetas Light Condensed" w:hAnsi="AytoRoquetas Light Condensed"/>
          <w:sz w:val="22"/>
          <w:szCs w:val="22"/>
          <w:lang w:val="es-ES_tradnl"/>
        </w:rPr>
        <w:t xml:space="preserve"> energética</w:t>
      </w:r>
      <w:r w:rsidR="005E0C3A">
        <w:rPr>
          <w:rFonts w:ascii="AytoRoquetas Light Condensed" w:hAnsi="AytoRoquetas Light Condensed"/>
          <w:sz w:val="22"/>
          <w:szCs w:val="22"/>
          <w:lang w:val="es-ES_tradnl"/>
        </w:rPr>
        <w:t>,</w:t>
      </w:r>
      <w:r w:rsidR="008A7179">
        <w:rPr>
          <w:rFonts w:ascii="AytoRoquetas Light Condensed" w:hAnsi="AytoRoquetas Light Condensed"/>
          <w:sz w:val="22"/>
          <w:szCs w:val="22"/>
          <w:lang w:val="es-ES_tradnl"/>
        </w:rPr>
        <w:t xml:space="preserve"> de la</w:t>
      </w:r>
      <w:r w:rsidR="00A27187">
        <w:rPr>
          <w:rFonts w:ascii="AytoRoquetas Light Condensed" w:hAnsi="AytoRoquetas Light Condensed"/>
          <w:sz w:val="22"/>
          <w:szCs w:val="22"/>
          <w:lang w:val="es-ES_tradnl"/>
        </w:rPr>
        <w:t>s</w:t>
      </w:r>
      <w:r w:rsidR="008A7179">
        <w:rPr>
          <w:rFonts w:ascii="AytoRoquetas Light Condensed" w:hAnsi="AytoRoquetas Light Condensed"/>
          <w:sz w:val="22"/>
          <w:szCs w:val="22"/>
          <w:lang w:val="es-ES_tradnl"/>
        </w:rPr>
        <w:t xml:space="preserve"> instalaciones </w:t>
      </w:r>
      <w:r w:rsidR="006A1AC3">
        <w:rPr>
          <w:rFonts w:ascii="AytoRoquetas Light Condensed" w:hAnsi="AytoRoquetas Light Condensed"/>
          <w:sz w:val="22"/>
          <w:szCs w:val="22"/>
          <w:lang w:val="es-ES_tradnl"/>
        </w:rPr>
        <w:t>que le fueron entregadas para su funcionamiento operativo y requeriría en todo caso el acuerdo del ayuntamiento de Roquetas de Mar para que preste el servicio de saneamiento</w:t>
      </w:r>
      <w:r w:rsidR="005E0C3A">
        <w:rPr>
          <w:rFonts w:ascii="AytoRoquetas Light Condensed" w:hAnsi="AytoRoquetas Light Condensed"/>
          <w:sz w:val="22"/>
          <w:szCs w:val="22"/>
          <w:lang w:val="es-ES_tradnl"/>
        </w:rPr>
        <w:t xml:space="preserve">, objeto de interconexión, </w:t>
      </w:r>
      <w:r w:rsidR="006A1AC3">
        <w:rPr>
          <w:rFonts w:ascii="AytoRoquetas Light Condensed" w:hAnsi="AytoRoquetas Light Condensed"/>
          <w:sz w:val="22"/>
          <w:szCs w:val="22"/>
          <w:lang w:val="es-ES_tradnl"/>
        </w:rPr>
        <w:t>a una urbanización perteneciente a otro municipio</w:t>
      </w:r>
      <w:r w:rsidR="008A7179">
        <w:rPr>
          <w:rFonts w:ascii="AytoRoquetas Light Condensed" w:hAnsi="AytoRoquetas Light Condensed"/>
          <w:sz w:val="22"/>
          <w:szCs w:val="22"/>
          <w:lang w:val="es-ES_tradnl"/>
        </w:rPr>
        <w:t>.</w:t>
      </w:r>
    </w:p>
    <w:p w14:paraId="5512F146" w14:textId="77777777" w:rsidR="008A7179" w:rsidRDefault="008A7179" w:rsidP="008A7179">
      <w:pPr>
        <w:pStyle w:val="FreeForm"/>
        <w:spacing w:line="288" w:lineRule="auto"/>
        <w:jc w:val="both"/>
        <w:rPr>
          <w:rFonts w:ascii="AytoRoquetas Light Condensed" w:hAnsi="AytoRoquetas Light Condensed"/>
          <w:sz w:val="22"/>
          <w:szCs w:val="22"/>
          <w:lang w:val="es-ES_tradnl"/>
        </w:rPr>
      </w:pPr>
    </w:p>
    <w:p w14:paraId="2A5A9ECD" w14:textId="77777777" w:rsidR="008378E4" w:rsidRPr="00E83EBE" w:rsidRDefault="008378E4" w:rsidP="002C4285">
      <w:pPr>
        <w:pStyle w:val="FreeForm"/>
        <w:spacing w:line="288" w:lineRule="auto"/>
        <w:jc w:val="both"/>
        <w:rPr>
          <w:rFonts w:ascii="AytoRoquetas Light Condensed" w:hAnsi="AytoRoquetas Light Condensed"/>
          <w:sz w:val="22"/>
          <w:szCs w:val="22"/>
          <w:lang w:val="es-ES_tradnl"/>
        </w:rPr>
      </w:pPr>
    </w:p>
    <w:p w14:paraId="0CD0890C" w14:textId="5AF1B73E" w:rsidR="0089233F" w:rsidRPr="00E83EBE" w:rsidRDefault="0089233F" w:rsidP="00C36879">
      <w:pPr>
        <w:pStyle w:val="FreeForm"/>
        <w:spacing w:line="288" w:lineRule="auto"/>
        <w:ind w:firstLine="708"/>
        <w:jc w:val="both"/>
        <w:rPr>
          <w:rFonts w:ascii="AytoRoquetas Light Condensed" w:hAnsi="AytoRoquetas Light Condensed"/>
          <w:b/>
          <w:sz w:val="22"/>
          <w:szCs w:val="22"/>
          <w:lang w:val="es-ES_tradnl"/>
        </w:rPr>
      </w:pPr>
      <w:r w:rsidRPr="00E83EBE">
        <w:rPr>
          <w:rFonts w:ascii="AytoRoquetas Light Condensed" w:hAnsi="AytoRoquetas Light Condensed"/>
          <w:b/>
          <w:sz w:val="22"/>
          <w:szCs w:val="22"/>
          <w:lang w:val="es-ES_tradnl"/>
        </w:rPr>
        <w:t xml:space="preserve">Y no habiendo más asuntos que tratar, siendo </w:t>
      </w:r>
      <w:r w:rsidR="007F5E9A" w:rsidRPr="00E83EBE">
        <w:rPr>
          <w:rFonts w:ascii="AytoRoquetas Light Condensed" w:hAnsi="AytoRoquetas Light Condensed"/>
          <w:b/>
          <w:sz w:val="22"/>
          <w:szCs w:val="22"/>
          <w:lang w:val="es-ES_tradnl"/>
        </w:rPr>
        <w:t>las diez</w:t>
      </w:r>
      <w:r w:rsidRPr="00E83EBE">
        <w:rPr>
          <w:rFonts w:ascii="AytoRoquetas Light Condensed" w:hAnsi="AytoRoquetas Light Condensed"/>
          <w:b/>
          <w:sz w:val="22"/>
          <w:szCs w:val="22"/>
          <w:lang w:val="es-ES_tradnl"/>
        </w:rPr>
        <w:t xml:space="preserve"> horas y veint</w:t>
      </w:r>
      <w:r w:rsidR="00D272A7" w:rsidRPr="00E83EBE">
        <w:rPr>
          <w:rFonts w:ascii="AytoRoquetas Light Condensed" w:hAnsi="AytoRoquetas Light Condensed"/>
          <w:b/>
          <w:sz w:val="22"/>
          <w:szCs w:val="22"/>
          <w:lang w:val="es-ES_tradnl"/>
        </w:rPr>
        <w:t>e</w:t>
      </w:r>
      <w:r w:rsidRPr="00E83EBE">
        <w:rPr>
          <w:rFonts w:ascii="AytoRoquetas Light Condensed" w:hAnsi="AytoRoquetas Light Condensed"/>
          <w:b/>
          <w:sz w:val="22"/>
          <w:szCs w:val="22"/>
          <w:lang w:val="es-ES_tradnl"/>
        </w:rPr>
        <w:t xml:space="preserve"> minutos, se levanta </w:t>
      </w:r>
      <w:r w:rsidR="007F5E9A" w:rsidRPr="00E83EBE">
        <w:rPr>
          <w:rFonts w:ascii="AytoRoquetas Light Condensed" w:hAnsi="AytoRoquetas Light Condensed"/>
          <w:b/>
          <w:sz w:val="22"/>
          <w:szCs w:val="22"/>
          <w:lang w:val="es-ES_tradnl"/>
        </w:rPr>
        <w:t xml:space="preserve">la </w:t>
      </w:r>
      <w:r w:rsidRPr="00E83EBE">
        <w:rPr>
          <w:rFonts w:ascii="AytoRoquetas Light Condensed" w:hAnsi="AytoRoquetas Light Condensed"/>
          <w:b/>
          <w:sz w:val="22"/>
          <w:szCs w:val="22"/>
          <w:lang w:val="es-ES_tradnl"/>
        </w:rPr>
        <w:t xml:space="preserve">sesión por </w:t>
      </w:r>
      <w:r w:rsidR="007F5E9A" w:rsidRPr="00E83EBE">
        <w:rPr>
          <w:rFonts w:ascii="AytoRoquetas Light Condensed" w:hAnsi="AytoRoquetas Light Condensed"/>
          <w:b/>
          <w:sz w:val="22"/>
          <w:szCs w:val="22"/>
          <w:lang w:val="es-ES_tradnl"/>
        </w:rPr>
        <w:t>el</w:t>
      </w:r>
      <w:r w:rsidRPr="00E83EBE">
        <w:rPr>
          <w:rFonts w:ascii="AytoRoquetas Light Condensed" w:hAnsi="AytoRoquetas Light Condensed"/>
          <w:b/>
          <w:sz w:val="22"/>
          <w:szCs w:val="22"/>
          <w:lang w:val="es-ES_tradnl"/>
        </w:rPr>
        <w:t xml:space="preserve"> Presidenc</w:t>
      </w:r>
      <w:r w:rsidR="007F5E9A" w:rsidRPr="00E83EBE">
        <w:rPr>
          <w:rFonts w:ascii="AytoRoquetas Light Condensed" w:hAnsi="AytoRoquetas Light Condensed"/>
          <w:b/>
          <w:sz w:val="22"/>
          <w:szCs w:val="22"/>
          <w:lang w:val="es-ES_tradnl"/>
        </w:rPr>
        <w:t>ia</w:t>
      </w:r>
      <w:r w:rsidRPr="00E83EBE">
        <w:rPr>
          <w:rFonts w:ascii="AytoRoquetas Light Condensed" w:hAnsi="AytoRoquetas Light Condensed"/>
          <w:b/>
          <w:sz w:val="22"/>
          <w:szCs w:val="22"/>
          <w:lang w:val="es-ES_tradnl"/>
        </w:rPr>
        <w:t xml:space="preserve">, de todo lo que, como </w:t>
      </w:r>
      <w:proofErr w:type="gramStart"/>
      <w:r w:rsidRPr="00E83EBE">
        <w:rPr>
          <w:rFonts w:ascii="AytoRoquetas Light Condensed" w:hAnsi="AytoRoquetas Light Condensed"/>
          <w:b/>
          <w:sz w:val="22"/>
          <w:szCs w:val="22"/>
          <w:lang w:val="es-ES_tradnl"/>
        </w:rPr>
        <w:t>Secretario</w:t>
      </w:r>
      <w:proofErr w:type="gramEnd"/>
      <w:r w:rsidRPr="00E83EBE">
        <w:rPr>
          <w:rFonts w:ascii="AytoRoquetas Light Condensed" w:hAnsi="AytoRoquetas Light Condensed"/>
          <w:b/>
          <w:sz w:val="22"/>
          <w:szCs w:val="22"/>
          <w:lang w:val="es-ES_tradnl"/>
        </w:rPr>
        <w:t xml:space="preserve">, levanto Acta en </w:t>
      </w:r>
      <w:r w:rsidR="00D80223">
        <w:rPr>
          <w:rFonts w:ascii="AytoRoquetas Light Condensed" w:hAnsi="AytoRoquetas Light Condensed"/>
          <w:b/>
          <w:sz w:val="22"/>
          <w:szCs w:val="22"/>
          <w:lang w:val="es-ES_tradnl"/>
        </w:rPr>
        <w:t>18</w:t>
      </w:r>
      <w:r w:rsidRPr="00E83EBE">
        <w:rPr>
          <w:rFonts w:ascii="AytoRoquetas Light Condensed" w:hAnsi="AytoRoquetas Light Condensed"/>
          <w:b/>
          <w:sz w:val="22"/>
          <w:szCs w:val="22"/>
          <w:lang w:val="es-ES_tradnl"/>
        </w:rPr>
        <w:t xml:space="preserve"> hojas, que suscribo, con el Visto Bueno del Sr. </w:t>
      </w:r>
      <w:r w:rsidR="00FC1241">
        <w:rPr>
          <w:rFonts w:ascii="AytoRoquetas Light Condensed" w:hAnsi="AytoRoquetas Light Condensed"/>
          <w:b/>
          <w:sz w:val="22"/>
          <w:szCs w:val="22"/>
          <w:lang w:val="es-ES_tradnl"/>
        </w:rPr>
        <w:t>P</w:t>
      </w:r>
      <w:r w:rsidRPr="00E83EBE">
        <w:rPr>
          <w:rFonts w:ascii="AytoRoquetas Light Condensed" w:hAnsi="AytoRoquetas Light Condensed"/>
          <w:b/>
          <w:sz w:val="22"/>
          <w:szCs w:val="22"/>
          <w:lang w:val="es-ES_tradnl"/>
        </w:rPr>
        <w:t>residente del Consorcio. DOY FE.</w:t>
      </w:r>
    </w:p>
    <w:p w14:paraId="18333FA6" w14:textId="77777777" w:rsidR="00CF5311" w:rsidRDefault="00CF5311" w:rsidP="0089233F">
      <w:pPr>
        <w:pStyle w:val="FreeForm"/>
        <w:tabs>
          <w:tab w:val="left" w:pos="1701"/>
        </w:tabs>
        <w:spacing w:line="288" w:lineRule="auto"/>
        <w:jc w:val="both"/>
        <w:rPr>
          <w:rFonts w:ascii="AytoRoquetas Light Condensed" w:hAnsi="AytoRoquetas Light Condensed"/>
          <w:b/>
          <w:sz w:val="22"/>
          <w:szCs w:val="22"/>
          <w:lang w:val="es-ES_tradnl"/>
        </w:rPr>
      </w:pPr>
    </w:p>
    <w:p w14:paraId="5511360C" w14:textId="6945073B" w:rsidR="0089233F" w:rsidRPr="00E83EBE" w:rsidRDefault="0089233F" w:rsidP="0089233F">
      <w:pPr>
        <w:pStyle w:val="FreeForm"/>
        <w:tabs>
          <w:tab w:val="left" w:pos="1701"/>
        </w:tabs>
        <w:spacing w:line="288" w:lineRule="auto"/>
        <w:jc w:val="both"/>
        <w:rPr>
          <w:rFonts w:ascii="AytoRoquetas Light Condensed" w:hAnsi="AytoRoquetas Light Condensed"/>
          <w:b/>
          <w:sz w:val="22"/>
          <w:szCs w:val="22"/>
          <w:lang w:val="es-ES_tradnl"/>
        </w:rPr>
      </w:pPr>
      <w:proofErr w:type="spellStart"/>
      <w:r w:rsidRPr="00E83EBE">
        <w:rPr>
          <w:rFonts w:ascii="AytoRoquetas Light Condensed" w:hAnsi="AytoRoquetas Light Condensed"/>
          <w:b/>
          <w:sz w:val="22"/>
          <w:szCs w:val="22"/>
          <w:lang w:val="es-ES_tradnl"/>
        </w:rPr>
        <w:t>Vº</w:t>
      </w:r>
      <w:proofErr w:type="spellEnd"/>
      <w:r w:rsidRPr="00E83EBE">
        <w:rPr>
          <w:rFonts w:ascii="AytoRoquetas Light Condensed" w:hAnsi="AytoRoquetas Light Condensed"/>
          <w:b/>
          <w:sz w:val="22"/>
          <w:szCs w:val="22"/>
          <w:lang w:val="es-ES_tradnl"/>
        </w:rPr>
        <w:t xml:space="preserve"> </w:t>
      </w:r>
      <w:proofErr w:type="spellStart"/>
      <w:r w:rsidRPr="00E83EBE">
        <w:rPr>
          <w:rFonts w:ascii="AytoRoquetas Light Condensed" w:hAnsi="AytoRoquetas Light Condensed"/>
          <w:b/>
          <w:sz w:val="22"/>
          <w:szCs w:val="22"/>
          <w:lang w:val="es-ES_tradnl"/>
        </w:rPr>
        <w:t>Bº</w:t>
      </w:r>
      <w:proofErr w:type="spellEnd"/>
      <w:r w:rsidRPr="00E83EBE">
        <w:rPr>
          <w:rFonts w:ascii="AytoRoquetas Light Condensed" w:hAnsi="AytoRoquetas Light Condensed"/>
          <w:b/>
          <w:sz w:val="22"/>
          <w:szCs w:val="22"/>
          <w:lang w:val="es-ES_tradnl"/>
        </w:rPr>
        <w:t xml:space="preserve"> </w:t>
      </w:r>
    </w:p>
    <w:p w14:paraId="10534EB1" w14:textId="716ED818" w:rsidR="0089233F" w:rsidRPr="00E83EBE" w:rsidRDefault="0089233F" w:rsidP="0089233F">
      <w:pPr>
        <w:pStyle w:val="FreeForm"/>
        <w:tabs>
          <w:tab w:val="left" w:pos="1701"/>
        </w:tabs>
        <w:spacing w:line="288" w:lineRule="auto"/>
        <w:jc w:val="both"/>
        <w:rPr>
          <w:rFonts w:ascii="AytoRoquetas Light Condensed" w:hAnsi="AytoRoquetas Light Condensed"/>
          <w:b/>
          <w:sz w:val="22"/>
          <w:szCs w:val="22"/>
          <w:lang w:val="es-ES_tradnl"/>
        </w:rPr>
      </w:pPr>
      <w:r w:rsidRPr="00E83EBE">
        <w:rPr>
          <w:rFonts w:ascii="AytoRoquetas Light Condensed" w:hAnsi="AytoRoquetas Light Condensed"/>
          <w:b/>
          <w:sz w:val="22"/>
          <w:szCs w:val="22"/>
          <w:lang w:val="es-ES_tradnl"/>
        </w:rPr>
        <w:t>EL PRESIDENTE DEL CONSORCIO</w:t>
      </w:r>
      <w:r w:rsidRPr="00E83EBE">
        <w:rPr>
          <w:rFonts w:ascii="AytoRoquetas Light Condensed" w:hAnsi="AytoRoquetas Light Condensed"/>
          <w:b/>
          <w:sz w:val="22"/>
          <w:szCs w:val="22"/>
          <w:lang w:val="es-ES_tradnl"/>
        </w:rPr>
        <w:tab/>
      </w:r>
      <w:r w:rsidRPr="00E83EBE">
        <w:rPr>
          <w:rFonts w:ascii="AytoRoquetas Light Condensed" w:hAnsi="AytoRoquetas Light Condensed"/>
          <w:b/>
          <w:sz w:val="22"/>
          <w:szCs w:val="22"/>
          <w:lang w:val="es-ES_tradnl"/>
        </w:rPr>
        <w:tab/>
      </w:r>
      <w:r w:rsidRPr="00E83EBE">
        <w:rPr>
          <w:rFonts w:ascii="AytoRoquetas Light Condensed" w:hAnsi="AytoRoquetas Light Condensed"/>
          <w:b/>
          <w:sz w:val="22"/>
          <w:szCs w:val="22"/>
          <w:lang w:val="es-ES_tradnl"/>
        </w:rPr>
        <w:tab/>
      </w:r>
      <w:r w:rsidRPr="00E83EBE">
        <w:rPr>
          <w:rFonts w:ascii="AytoRoquetas Light Condensed" w:hAnsi="AytoRoquetas Light Condensed"/>
          <w:b/>
          <w:sz w:val="22"/>
          <w:szCs w:val="22"/>
          <w:lang w:val="es-ES_tradnl"/>
        </w:rPr>
        <w:tab/>
        <w:t xml:space="preserve">EL SECRETARIO </w:t>
      </w:r>
    </w:p>
    <w:p w14:paraId="66FE9817" w14:textId="77777777" w:rsidR="0089233F" w:rsidRPr="00E83EBE" w:rsidRDefault="0089233F" w:rsidP="0089233F">
      <w:pPr>
        <w:pStyle w:val="FreeForm"/>
        <w:spacing w:line="288" w:lineRule="auto"/>
        <w:jc w:val="both"/>
        <w:rPr>
          <w:rFonts w:ascii="AytoRoquetas Light Condensed" w:hAnsi="AytoRoquetas Light Condensed"/>
          <w:b/>
          <w:sz w:val="22"/>
          <w:szCs w:val="22"/>
          <w:lang w:val="es-ES_tradnl"/>
        </w:rPr>
      </w:pPr>
    </w:p>
    <w:p w14:paraId="501DA89C" w14:textId="77777777" w:rsidR="0089233F" w:rsidRPr="00E83EBE" w:rsidRDefault="0089233F" w:rsidP="0089233F">
      <w:pPr>
        <w:pStyle w:val="FreeForm"/>
        <w:spacing w:line="288" w:lineRule="auto"/>
        <w:jc w:val="both"/>
        <w:rPr>
          <w:rFonts w:ascii="AytoRoquetas Light Condensed" w:hAnsi="AytoRoquetas Light Condensed"/>
          <w:b/>
          <w:sz w:val="22"/>
          <w:szCs w:val="22"/>
          <w:lang w:val="es-ES_tradnl"/>
        </w:rPr>
      </w:pPr>
    </w:p>
    <w:p w14:paraId="061E2320" w14:textId="108A311C" w:rsidR="00E63CCD" w:rsidRPr="00E83EBE" w:rsidRDefault="00F27481" w:rsidP="00C36879">
      <w:pPr>
        <w:pStyle w:val="FreeForm"/>
        <w:tabs>
          <w:tab w:val="left" w:pos="1701"/>
        </w:tabs>
        <w:spacing w:line="288" w:lineRule="auto"/>
        <w:jc w:val="both"/>
        <w:rPr>
          <w:rFonts w:ascii="AytoRoquetas Light Condensed" w:hAnsi="AytoRoquetas Light Condensed"/>
          <w:sz w:val="22"/>
          <w:szCs w:val="22"/>
        </w:rPr>
      </w:pPr>
      <w:r w:rsidRPr="00E83EBE">
        <w:rPr>
          <w:rFonts w:ascii="AytoRoquetas Light Condensed" w:hAnsi="AytoRoquetas Light Condensed"/>
          <w:sz w:val="22"/>
          <w:szCs w:val="22"/>
          <w:lang w:val="es-ES_tradnl"/>
        </w:rPr>
        <w:t>Don Gabriel Amat Ayllón</w:t>
      </w:r>
      <w:r w:rsidRPr="00E83EBE">
        <w:rPr>
          <w:rFonts w:ascii="AytoRoquetas Light Condensed" w:hAnsi="AytoRoquetas Light Condensed"/>
          <w:sz w:val="22"/>
          <w:szCs w:val="22"/>
          <w:lang w:val="es-ES_tradnl"/>
        </w:rPr>
        <w:tab/>
      </w:r>
      <w:r w:rsidRPr="00E83EBE">
        <w:rPr>
          <w:rFonts w:ascii="AytoRoquetas Light Condensed" w:hAnsi="AytoRoquetas Light Condensed"/>
          <w:sz w:val="22"/>
          <w:szCs w:val="22"/>
          <w:lang w:val="es-ES_tradnl"/>
        </w:rPr>
        <w:tab/>
      </w:r>
      <w:r w:rsidR="0089233F" w:rsidRPr="00E83EBE">
        <w:rPr>
          <w:rFonts w:ascii="AytoRoquetas Light Condensed" w:hAnsi="AytoRoquetas Light Condensed"/>
          <w:sz w:val="22"/>
          <w:szCs w:val="22"/>
          <w:lang w:val="es-ES_tradnl"/>
        </w:rPr>
        <w:tab/>
      </w:r>
      <w:r w:rsidR="00FB445E">
        <w:rPr>
          <w:rFonts w:ascii="AytoRoquetas Light Condensed" w:hAnsi="AytoRoquetas Light Condensed"/>
          <w:sz w:val="22"/>
          <w:szCs w:val="22"/>
          <w:lang w:val="es-ES_tradnl"/>
        </w:rPr>
        <w:tab/>
      </w:r>
      <w:r w:rsidR="0089233F" w:rsidRPr="00E83EBE">
        <w:rPr>
          <w:rFonts w:ascii="AytoRoquetas Light Condensed" w:hAnsi="AytoRoquetas Light Condensed"/>
          <w:sz w:val="22"/>
          <w:szCs w:val="22"/>
          <w:lang w:val="es-ES_tradnl"/>
        </w:rPr>
        <w:tab/>
        <w:t>Guillermo Lago Núñez</w:t>
      </w:r>
    </w:p>
    <w:sectPr w:rsidR="00E63CCD" w:rsidRPr="00E83EBE" w:rsidSect="001A1E72">
      <w:headerReference w:type="even" r:id="rId8"/>
      <w:headerReference w:type="default" r:id="rId9"/>
      <w:footerReference w:type="even" r:id="rId10"/>
      <w:footerReference w:type="default" r:id="rId11"/>
      <w:pgSz w:w="11900" w:h="16840"/>
      <w:pgMar w:top="2410" w:right="1985" w:bottom="1134" w:left="1985" w:header="397" w:footer="6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93738" w14:textId="77777777" w:rsidR="004306DA" w:rsidRDefault="004306DA">
      <w:r>
        <w:separator/>
      </w:r>
    </w:p>
  </w:endnote>
  <w:endnote w:type="continuationSeparator" w:id="0">
    <w:p w14:paraId="3DD2E060" w14:textId="77777777" w:rsidR="004306DA" w:rsidRDefault="00430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ight Condensed">
    <w:altName w:val="Calibri"/>
    <w:panose1 w:val="020B0406020504020204"/>
    <w:charset w:val="00"/>
    <w:family w:val="swiss"/>
    <w:notTrueType/>
    <w:pitch w:val="default"/>
    <w:sig w:usb0="00000003" w:usb1="00000000" w:usb2="00000000" w:usb3="00000000" w:csb0="00000001" w:csb1="00000000"/>
  </w:font>
  <w:font w:name="ヒラギノ角ゴ Pro W3">
    <w:altName w:val="Yu Gothic"/>
    <w:charset w:val="00"/>
    <w:family w:val="roman"/>
    <w:pitch w:val="default"/>
  </w:font>
  <w:font w:name="Frutiger LT Std 45 Light">
    <w:altName w:val="Times New Roman"/>
    <w:panose1 w:val="020B0402020204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charset w:val="00"/>
    <w:family w:val="swiss"/>
    <w:pitch w:val="variable"/>
    <w:sig w:usb0="00000003"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Book Antiqua Bol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Georgia">
    <w:panose1 w:val="02040502050405020303"/>
    <w:charset w:val="00"/>
    <w:family w:val="roman"/>
    <w:pitch w:val="variable"/>
    <w:sig w:usb0="00000287" w:usb1="00000000" w:usb2="00000000" w:usb3="00000000" w:csb0="0000009F" w:csb1="00000000"/>
  </w:font>
  <w:font w:name="Poppins">
    <w:charset w:val="00"/>
    <w:family w:val="auto"/>
    <w:pitch w:val="variable"/>
    <w:sig w:usb0="00008007" w:usb1="00000000" w:usb2="00000000" w:usb3="00000000" w:csb0="00000093" w:csb1="00000000"/>
  </w:font>
  <w:font w:name="Poppins SemiBold">
    <w:charset w:val="00"/>
    <w:family w:val="auto"/>
    <w:pitch w:val="variable"/>
    <w:sig w:usb0="00008007" w:usb1="00000000" w:usb2="00000000" w:usb3="00000000" w:csb0="00000093" w:csb1="00000000"/>
  </w:font>
  <w:font w:name="Poppins Medium">
    <w:charset w:val="00"/>
    <w:family w:val="auto"/>
    <w:pitch w:val="variable"/>
    <w:sig w:usb0="00008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Italic">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506C2" w14:textId="77777777" w:rsidR="0065756B" w:rsidRDefault="0065756B">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78E78" w14:textId="77777777" w:rsidR="0065756B" w:rsidRDefault="007C7B59">
    <w:pPr>
      <w:pStyle w:val="Piedepgina1"/>
      <w:tabs>
        <w:tab w:val="clear" w:pos="8504"/>
        <w:tab w:val="right" w:pos="7552"/>
        <w:tab w:val="left" w:pos="7788"/>
      </w:tabs>
      <w:ind w:right="360"/>
      <w:jc w:val="center"/>
      <w:rPr>
        <w:rFonts w:ascii="Times New Roman" w:eastAsia="Times New Roman" w:hAnsi="Times New Roman"/>
        <w:color w:val="auto"/>
        <w:sz w:val="20"/>
        <w:lang w:val="es-ES" w:bidi="x-none"/>
      </w:rPr>
    </w:pPr>
    <w:r>
      <w:rPr>
        <w:rFonts w:ascii="Frutiger LT Std 47 Light Cn" w:hAnsi="Frutiger LT Std 47 Light Cn"/>
      </w:rPr>
      <w:t xml:space="preserve">- </w:t>
    </w:r>
    <w:r>
      <w:rPr>
        <w:rFonts w:ascii="Frutiger LT Std 47 Light Cn" w:hAnsi="Frutiger LT Std 47 Light Cn"/>
      </w:rPr>
      <w:fldChar w:fldCharType="begin"/>
    </w:r>
    <w:r>
      <w:rPr>
        <w:rFonts w:ascii="Frutiger LT Std 47 Light Cn" w:hAnsi="Frutiger LT Std 47 Light Cn"/>
      </w:rPr>
      <w:instrText xml:space="preserve"> PAGE </w:instrText>
    </w:r>
    <w:r>
      <w:rPr>
        <w:rFonts w:ascii="Frutiger LT Std 47 Light Cn" w:hAnsi="Frutiger LT Std 47 Light Cn"/>
      </w:rPr>
      <w:fldChar w:fldCharType="separate"/>
    </w:r>
    <w:r>
      <w:rPr>
        <w:rFonts w:ascii="Frutiger LT Std 47 Light Cn" w:hAnsi="Frutiger LT Std 47 Light Cn"/>
        <w:noProof/>
      </w:rPr>
      <w:t>19</w:t>
    </w:r>
    <w:r>
      <w:rPr>
        <w:rFonts w:ascii="Frutiger LT Std 47 Light Cn" w:hAnsi="Frutiger LT Std 47 Light Cn"/>
      </w:rPr>
      <w:fldChar w:fldCharType="end"/>
    </w:r>
    <w:r>
      <w:rPr>
        <w:rFonts w:ascii="Frutiger LT Std 47 Light Cn" w:hAnsi="Frutiger LT Std 47 Light C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5EAC2" w14:textId="77777777" w:rsidR="004306DA" w:rsidRDefault="004306DA">
      <w:r>
        <w:separator/>
      </w:r>
    </w:p>
  </w:footnote>
  <w:footnote w:type="continuationSeparator" w:id="0">
    <w:p w14:paraId="0221AC95" w14:textId="77777777" w:rsidR="004306DA" w:rsidRDefault="004306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6F5A1" w14:textId="77777777" w:rsidR="0065756B" w:rsidRDefault="0065756B">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8E113" w14:textId="77777777" w:rsidR="0065756B" w:rsidRDefault="0065756B">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p>
  <w:p w14:paraId="7B6F8AA3" w14:textId="77777777" w:rsidR="0065756B" w:rsidRDefault="0065756B">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p>
  <w:p w14:paraId="01268F6C" w14:textId="77777777" w:rsidR="0065756B" w:rsidRDefault="0089233F">
    <w:pPr>
      <w:pStyle w:val="FreeForm"/>
      <w:tabs>
        <w:tab w:val="left" w:pos="708"/>
        <w:tab w:val="left" w:pos="1416"/>
        <w:tab w:val="left" w:pos="2124"/>
        <w:tab w:val="left" w:pos="2832"/>
        <w:tab w:val="left" w:pos="3540"/>
        <w:tab w:val="left" w:pos="4248"/>
        <w:tab w:val="left" w:pos="4956"/>
        <w:tab w:val="left" w:pos="5664"/>
        <w:tab w:val="left" w:pos="6372"/>
        <w:tab w:val="left" w:pos="7080"/>
        <w:tab w:val="left" w:pos="7788"/>
      </w:tabs>
      <w:rPr>
        <w:rFonts w:eastAsia="Times New Roman"/>
        <w:color w:val="auto"/>
        <w:lang w:bidi="x-none"/>
      </w:rPr>
    </w:pPr>
    <w:r>
      <w:rPr>
        <w:rStyle w:val="Ninguno"/>
        <w:rFonts w:ascii="Garamond Italic" w:hAnsi="Garamond Italic"/>
        <w:noProof/>
        <w:sz w:val="28"/>
      </w:rPr>
      <mc:AlternateContent>
        <mc:Choice Requires="wps">
          <w:drawing>
            <wp:anchor distT="152400" distB="152400" distL="152400" distR="152400" simplePos="0" relativeHeight="251659264" behindDoc="0" locked="0" layoutInCell="1" allowOverlap="1" wp14:anchorId="22116DCC" wp14:editId="11ADE854">
              <wp:simplePos x="0" y="0"/>
              <wp:positionH relativeFrom="column">
                <wp:align>left</wp:align>
              </wp:positionH>
              <wp:positionV relativeFrom="line">
                <wp:posOffset>0</wp:posOffset>
              </wp:positionV>
              <wp:extent cx="1626235" cy="800100"/>
              <wp:effectExtent l="3175" t="1270" r="0" b="0"/>
              <wp:wrapSquare wrapText="right"/>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2623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E6AEDAF" w14:textId="77777777" w:rsidR="0065756B" w:rsidRDefault="0089233F">
                          <w:pPr>
                            <w:pStyle w:val="FreeForm"/>
                            <w:tabs>
                              <w:tab w:val="left" w:pos="709"/>
                              <w:tab w:val="left" w:pos="1417"/>
                              <w:tab w:val="left" w:pos="2126"/>
                            </w:tabs>
                            <w:rPr>
                              <w:rFonts w:ascii="Garamond Italic" w:hAnsi="Garamond Italic"/>
                              <w:sz w:val="24"/>
                              <w:lang w:val="es-ES_tradnl"/>
                            </w:rPr>
                          </w:pPr>
                          <w:r w:rsidRPr="00D07CD2">
                            <w:rPr>
                              <w:noProof/>
                            </w:rPr>
                            <w:drawing>
                              <wp:inline distT="0" distB="0" distL="0" distR="0" wp14:anchorId="74224EA3" wp14:editId="632FADC3">
                                <wp:extent cx="1628775" cy="800100"/>
                                <wp:effectExtent l="0" t="0" r="9525" b="0"/>
                                <wp:docPr id="480313303" name="Imagen 480313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2116DCC" id="Rectángulo 5" o:spid="_x0000_s1027" style="position:absolute;margin-left:0;margin-top:0;width:128.05pt;height:63pt;z-index:251659264;visibility:visible;mso-wrap-style:none;mso-width-percent:0;mso-height-percent:0;mso-wrap-distance-left:12pt;mso-wrap-distance-top:12pt;mso-wrap-distance-right:12pt;mso-wrap-distance-bottom:12pt;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" filled="f" stroked="f" strokeweight="1pt">
              <v:path arrowok="t"/>
              <v:textbox style="mso-fit-shape-to-text:t" inset="0,0,0,0">
                <w:txbxContent>
                  <w:p w14:paraId="5E6AEDAF" w14:textId="77777777" w:rsidR="0065756B" w:rsidRDefault="0089233F">
                    <w:pPr>
                      <w:pStyle w:val="FreeForm"/>
                      <w:tabs>
                        <w:tab w:val="left" w:pos="709"/>
                        <w:tab w:val="left" w:pos="1417"/>
                        <w:tab w:val="left" w:pos="2126"/>
                      </w:tabs>
                      <w:rPr>
                        <w:rFonts w:ascii="Garamond Italic" w:hAnsi="Garamond Italic"/>
                        <w:sz w:val="24"/>
                        <w:lang w:val="es-ES_tradnl"/>
                      </w:rPr>
                    </w:pPr>
                    <w:r w:rsidRPr="00D07CD2">
                      <w:rPr>
                        <w:noProof/>
                      </w:rPr>
                      <w:drawing>
                        <wp:inline distT="0" distB="0" distL="0" distR="0" wp14:anchorId="74224EA3" wp14:editId="632FADC3">
                          <wp:extent cx="1628775" cy="800100"/>
                          <wp:effectExtent l="0" t="0" r="9525" b="0"/>
                          <wp:docPr id="480313303" name="Imagen 480313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l="11372" t="36163" r="15125" b="25763"/>
                                  <a:stretch>
                                    <a:fillRect/>
                                  </a:stretch>
                                </pic:blipFill>
                                <pic:spPr bwMode="auto">
                                  <a:xfrm>
                                    <a:off x="0" y="0"/>
                                    <a:ext cx="1628775" cy="800100"/>
                                  </a:xfrm>
                                  <a:prstGeom prst="rect">
                                    <a:avLst/>
                                  </a:prstGeom>
                                  <a:noFill/>
                                  <a:ln>
                                    <a:noFill/>
                                  </a:ln>
                                </pic:spPr>
                              </pic:pic>
                            </a:graphicData>
                          </a:graphic>
                        </wp:inline>
                      </w:drawing>
                    </w:r>
                  </w:p>
                </w:txbxContent>
              </v:textbox>
              <w10:wrap type="square" side="right" anchory="lin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22C3CD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894EE873"/>
    <w:lvl w:ilvl="0">
      <w:start w:val="130"/>
      <w:numFmt w:val="decimal"/>
      <w:isLgl/>
      <w:lvlText w:val="%1."/>
      <w:lvlJc w:val="left"/>
      <w:pPr>
        <w:tabs>
          <w:tab w:val="num" w:pos="480"/>
        </w:tabs>
        <w:ind w:left="480" w:firstLine="0"/>
      </w:pPr>
      <w:rPr>
        <w:rFonts w:hint="default"/>
        <w:position w:val="0"/>
      </w:rPr>
    </w:lvl>
    <w:lvl w:ilvl="1">
      <w:start w:val="1"/>
      <w:numFmt w:val="lowerLetter"/>
      <w:lvlText w:val="%2."/>
      <w:lvlJc w:val="left"/>
      <w:pPr>
        <w:tabs>
          <w:tab w:val="num" w:pos="480"/>
        </w:tabs>
        <w:ind w:left="480" w:firstLine="360"/>
      </w:pPr>
      <w:rPr>
        <w:rFonts w:hint="default"/>
        <w:position w:val="0"/>
      </w:rPr>
    </w:lvl>
    <w:lvl w:ilvl="2">
      <w:start w:val="1"/>
      <w:numFmt w:val="lowerRoman"/>
      <w:lvlText w:val="%3."/>
      <w:lvlJc w:val="left"/>
      <w:pPr>
        <w:tabs>
          <w:tab w:val="num" w:pos="480"/>
        </w:tabs>
        <w:ind w:left="480" w:firstLine="720"/>
      </w:pPr>
      <w:rPr>
        <w:rFonts w:hint="default"/>
        <w:position w:val="0"/>
      </w:rPr>
    </w:lvl>
    <w:lvl w:ilvl="3">
      <w:start w:val="1"/>
      <w:numFmt w:val="decimal"/>
      <w:isLgl/>
      <w:lvlText w:val="%4."/>
      <w:lvlJc w:val="left"/>
      <w:pPr>
        <w:tabs>
          <w:tab w:val="num" w:pos="480"/>
        </w:tabs>
        <w:ind w:left="480" w:firstLine="1080"/>
      </w:pPr>
      <w:rPr>
        <w:rFonts w:hint="default"/>
        <w:position w:val="0"/>
      </w:rPr>
    </w:lvl>
    <w:lvl w:ilvl="4">
      <w:start w:val="1"/>
      <w:numFmt w:val="lowerLetter"/>
      <w:lvlText w:val="%5."/>
      <w:lvlJc w:val="left"/>
      <w:pPr>
        <w:tabs>
          <w:tab w:val="num" w:pos="480"/>
        </w:tabs>
        <w:ind w:left="480" w:firstLine="1440"/>
      </w:pPr>
      <w:rPr>
        <w:rFonts w:hint="default"/>
        <w:position w:val="0"/>
      </w:rPr>
    </w:lvl>
    <w:lvl w:ilvl="5">
      <w:start w:val="1"/>
      <w:numFmt w:val="lowerRoman"/>
      <w:lvlText w:val="%6."/>
      <w:lvlJc w:val="left"/>
      <w:pPr>
        <w:tabs>
          <w:tab w:val="num" w:pos="480"/>
        </w:tabs>
        <w:ind w:left="480" w:firstLine="1800"/>
      </w:pPr>
      <w:rPr>
        <w:rFonts w:hint="default"/>
        <w:position w:val="0"/>
      </w:rPr>
    </w:lvl>
    <w:lvl w:ilvl="6">
      <w:start w:val="1"/>
      <w:numFmt w:val="decimal"/>
      <w:isLgl/>
      <w:lvlText w:val="%7."/>
      <w:lvlJc w:val="left"/>
      <w:pPr>
        <w:tabs>
          <w:tab w:val="num" w:pos="480"/>
        </w:tabs>
        <w:ind w:left="480" w:firstLine="2160"/>
      </w:pPr>
      <w:rPr>
        <w:rFonts w:hint="default"/>
        <w:position w:val="0"/>
      </w:rPr>
    </w:lvl>
    <w:lvl w:ilvl="7">
      <w:start w:val="1"/>
      <w:numFmt w:val="lowerLetter"/>
      <w:lvlText w:val="%8."/>
      <w:lvlJc w:val="left"/>
      <w:pPr>
        <w:tabs>
          <w:tab w:val="num" w:pos="480"/>
        </w:tabs>
        <w:ind w:left="480" w:firstLine="2520"/>
      </w:pPr>
      <w:rPr>
        <w:rFonts w:hint="default"/>
        <w:position w:val="0"/>
      </w:rPr>
    </w:lvl>
    <w:lvl w:ilvl="8">
      <w:start w:val="1"/>
      <w:numFmt w:val="lowerRoman"/>
      <w:lvlText w:val="%9."/>
      <w:lvlJc w:val="left"/>
      <w:pPr>
        <w:tabs>
          <w:tab w:val="num" w:pos="480"/>
        </w:tabs>
        <w:ind w:left="480" w:firstLine="2880"/>
      </w:pPr>
      <w:rPr>
        <w:rFonts w:hint="default"/>
        <w:position w:val="0"/>
      </w:rPr>
    </w:lvl>
  </w:abstractNum>
  <w:abstractNum w:abstractNumId="2" w15:restartNumberingAfterBreak="0">
    <w:nsid w:val="00000002"/>
    <w:multiLevelType w:val="multilevel"/>
    <w:tmpl w:val="894EE874"/>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3" w15:restartNumberingAfterBreak="0">
    <w:nsid w:val="00000003"/>
    <w:multiLevelType w:val="multilevel"/>
    <w:tmpl w:val="894EE875"/>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4" w15:restartNumberingAfterBreak="0">
    <w:nsid w:val="00000004"/>
    <w:multiLevelType w:val="multilevel"/>
    <w:tmpl w:val="894EE876"/>
    <w:lvl w:ilvl="0">
      <w:start w:val="2"/>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5" w15:restartNumberingAfterBreak="0">
    <w:nsid w:val="00000005"/>
    <w:multiLevelType w:val="multilevel"/>
    <w:tmpl w:val="894EE877"/>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6" w15:restartNumberingAfterBreak="0">
    <w:nsid w:val="00000006"/>
    <w:multiLevelType w:val="multilevel"/>
    <w:tmpl w:val="894EE878"/>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7" w15:restartNumberingAfterBreak="0">
    <w:nsid w:val="00000007"/>
    <w:multiLevelType w:val="multilevel"/>
    <w:tmpl w:val="894EE879"/>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8" w15:restartNumberingAfterBreak="0">
    <w:nsid w:val="20615058"/>
    <w:multiLevelType w:val="hybridMultilevel"/>
    <w:tmpl w:val="71925386"/>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9" w15:restartNumberingAfterBreak="0">
    <w:nsid w:val="211849F5"/>
    <w:multiLevelType w:val="multilevel"/>
    <w:tmpl w:val="E6027B46"/>
    <w:lvl w:ilvl="0">
      <w:start w:val="1"/>
      <w:numFmt w:val="bullet"/>
      <w:lvlText w:val="●"/>
      <w:lvlJc w:val="left"/>
      <w:pPr>
        <w:ind w:left="720" w:hanging="360"/>
      </w:pPr>
      <w:rPr>
        <w:b w:val="0"/>
        <w:sz w:val="22"/>
        <w:szCs w:val="22"/>
      </w:rPr>
    </w:lvl>
    <w:lvl w:ilvl="1">
      <w:start w:val="1"/>
      <w:numFmt w:val="bullet"/>
      <w:lvlText w:val="●"/>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abstractNum w:abstractNumId="10" w15:restartNumberingAfterBreak="0">
    <w:nsid w:val="226C349C"/>
    <w:multiLevelType w:val="multilevel"/>
    <w:tmpl w:val="293649AA"/>
    <w:lvl w:ilvl="0">
      <w:start w:val="1"/>
      <w:numFmt w:val="bullet"/>
      <w:lvlText w:val="●"/>
      <w:lvlJc w:val="left"/>
      <w:pPr>
        <w:ind w:left="720" w:hanging="360"/>
      </w:pPr>
      <w:rPr>
        <w:b w:val="0"/>
        <w:sz w:val="22"/>
        <w:szCs w:val="22"/>
      </w:rPr>
    </w:lvl>
    <w:lvl w:ilvl="1">
      <w:start w:val="1"/>
      <w:numFmt w:val="bullet"/>
      <w:lvlText w:val="●"/>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abstractNum w:abstractNumId="11" w15:restartNumberingAfterBreak="0">
    <w:nsid w:val="284E6989"/>
    <w:multiLevelType w:val="hybridMultilevel"/>
    <w:tmpl w:val="74CACED0"/>
    <w:lvl w:ilvl="0" w:tplc="A306863E">
      <w:start w:val="9"/>
      <w:numFmt w:val="bullet"/>
      <w:lvlText w:val="-"/>
      <w:lvlJc w:val="left"/>
      <w:pPr>
        <w:ind w:left="720" w:hanging="360"/>
      </w:pPr>
      <w:rPr>
        <w:rFonts w:ascii="Frutiger Light Condensed" w:eastAsia="ヒラギノ角ゴ Pro W3" w:hAnsi="Frutiger Light Condense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E5E137B"/>
    <w:multiLevelType w:val="multilevel"/>
    <w:tmpl w:val="1B7A5AD8"/>
    <w:lvl w:ilvl="0">
      <w:start w:val="1"/>
      <w:numFmt w:val="upperRoman"/>
      <w:lvlText w:val="%1."/>
      <w:lvlJc w:val="right"/>
      <w:pPr>
        <w:ind w:left="720" w:hanging="360"/>
      </w:pPr>
      <w:rPr>
        <w:b/>
        <w:sz w:val="22"/>
        <w:szCs w:val="22"/>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E7210A7"/>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0055E40"/>
    <w:multiLevelType w:val="hybridMultilevel"/>
    <w:tmpl w:val="CFEE57DA"/>
    <w:lvl w:ilvl="0" w:tplc="32D47CB6">
      <w:start w:val="11"/>
      <w:numFmt w:val="bullet"/>
      <w:lvlText w:val="-"/>
      <w:lvlJc w:val="left"/>
      <w:pPr>
        <w:tabs>
          <w:tab w:val="num" w:pos="1065"/>
        </w:tabs>
        <w:ind w:left="1065" w:hanging="360"/>
      </w:pPr>
      <w:rPr>
        <w:rFonts w:ascii="Frutiger LT Std 45 Light" w:eastAsia="Calibri" w:hAnsi="Frutiger LT Std 45 Light" w:cs="Arial" w:hint="default"/>
      </w:rPr>
    </w:lvl>
    <w:lvl w:ilvl="1" w:tplc="0C0A0003">
      <w:start w:val="1"/>
      <w:numFmt w:val="bullet"/>
      <w:lvlText w:val="o"/>
      <w:lvlJc w:val="left"/>
      <w:pPr>
        <w:tabs>
          <w:tab w:val="num" w:pos="1785"/>
        </w:tabs>
        <w:ind w:left="1785" w:hanging="360"/>
      </w:pPr>
      <w:rPr>
        <w:rFonts w:ascii="Courier New" w:hAnsi="Courier New" w:cs="Courier New" w:hint="default"/>
      </w:rPr>
    </w:lvl>
    <w:lvl w:ilvl="2" w:tplc="0C0A0005">
      <w:start w:val="1"/>
      <w:numFmt w:val="bullet"/>
      <w:lvlText w:val=""/>
      <w:lvlJc w:val="left"/>
      <w:pPr>
        <w:tabs>
          <w:tab w:val="num" w:pos="2505"/>
        </w:tabs>
        <w:ind w:left="2505" w:hanging="360"/>
      </w:pPr>
      <w:rPr>
        <w:rFonts w:ascii="Wingdings" w:hAnsi="Wingdings" w:hint="default"/>
      </w:rPr>
    </w:lvl>
    <w:lvl w:ilvl="3" w:tplc="0C0A0001">
      <w:start w:val="1"/>
      <w:numFmt w:val="bullet"/>
      <w:lvlText w:val=""/>
      <w:lvlJc w:val="left"/>
      <w:pPr>
        <w:tabs>
          <w:tab w:val="num" w:pos="3225"/>
        </w:tabs>
        <w:ind w:left="3225" w:hanging="360"/>
      </w:pPr>
      <w:rPr>
        <w:rFonts w:ascii="Symbol" w:hAnsi="Symbol" w:hint="default"/>
      </w:rPr>
    </w:lvl>
    <w:lvl w:ilvl="4" w:tplc="0C0A0003">
      <w:start w:val="1"/>
      <w:numFmt w:val="bullet"/>
      <w:lvlText w:val="o"/>
      <w:lvlJc w:val="left"/>
      <w:pPr>
        <w:tabs>
          <w:tab w:val="num" w:pos="3945"/>
        </w:tabs>
        <w:ind w:left="3945" w:hanging="360"/>
      </w:pPr>
      <w:rPr>
        <w:rFonts w:ascii="Courier New" w:hAnsi="Courier New" w:cs="Courier New" w:hint="default"/>
      </w:rPr>
    </w:lvl>
    <w:lvl w:ilvl="5" w:tplc="0C0A0005">
      <w:start w:val="1"/>
      <w:numFmt w:val="bullet"/>
      <w:lvlText w:val=""/>
      <w:lvlJc w:val="left"/>
      <w:pPr>
        <w:tabs>
          <w:tab w:val="num" w:pos="4665"/>
        </w:tabs>
        <w:ind w:left="4665" w:hanging="360"/>
      </w:pPr>
      <w:rPr>
        <w:rFonts w:ascii="Wingdings" w:hAnsi="Wingdings" w:hint="default"/>
      </w:rPr>
    </w:lvl>
    <w:lvl w:ilvl="6" w:tplc="0C0A0001">
      <w:start w:val="1"/>
      <w:numFmt w:val="bullet"/>
      <w:lvlText w:val=""/>
      <w:lvlJc w:val="left"/>
      <w:pPr>
        <w:tabs>
          <w:tab w:val="num" w:pos="5385"/>
        </w:tabs>
        <w:ind w:left="5385" w:hanging="360"/>
      </w:pPr>
      <w:rPr>
        <w:rFonts w:ascii="Symbol" w:hAnsi="Symbol" w:hint="default"/>
      </w:rPr>
    </w:lvl>
    <w:lvl w:ilvl="7" w:tplc="0C0A0003">
      <w:start w:val="1"/>
      <w:numFmt w:val="bullet"/>
      <w:lvlText w:val="o"/>
      <w:lvlJc w:val="left"/>
      <w:pPr>
        <w:tabs>
          <w:tab w:val="num" w:pos="6105"/>
        </w:tabs>
        <w:ind w:left="6105" w:hanging="360"/>
      </w:pPr>
      <w:rPr>
        <w:rFonts w:ascii="Courier New" w:hAnsi="Courier New" w:cs="Courier New" w:hint="default"/>
      </w:rPr>
    </w:lvl>
    <w:lvl w:ilvl="8" w:tplc="0C0A0005">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3055704F"/>
    <w:multiLevelType w:val="hybridMultilevel"/>
    <w:tmpl w:val="20D85ED8"/>
    <w:lvl w:ilvl="0" w:tplc="E7D80892">
      <w:start w:val="5"/>
      <w:numFmt w:val="bullet"/>
      <w:lvlText w:val="-"/>
      <w:lvlJc w:val="left"/>
      <w:pPr>
        <w:ind w:left="720" w:hanging="360"/>
      </w:pPr>
      <w:rPr>
        <w:rFonts w:ascii="Frutiger Light Condensed" w:eastAsia="Times New Roman" w:hAnsi="Frutiger Light Condense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16371CB"/>
    <w:multiLevelType w:val="hybridMultilevel"/>
    <w:tmpl w:val="CAD617FC"/>
    <w:lvl w:ilvl="0" w:tplc="D642295A">
      <w:start w:val="3"/>
      <w:numFmt w:val="bullet"/>
      <w:lvlText w:val="-"/>
      <w:lvlJc w:val="left"/>
      <w:pPr>
        <w:ind w:left="720" w:hanging="360"/>
      </w:pPr>
      <w:rPr>
        <w:rFonts w:ascii="Frutiger Light Condensed" w:eastAsia="ヒラギノ角ゴ Pro W3" w:hAnsi="Frutiger Light Condense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47E05F0"/>
    <w:multiLevelType w:val="hybridMultilevel"/>
    <w:tmpl w:val="117C3542"/>
    <w:lvl w:ilvl="0" w:tplc="2D0C73E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 w15:restartNumberingAfterBreak="0">
    <w:nsid w:val="3A22727F"/>
    <w:multiLevelType w:val="multilevel"/>
    <w:tmpl w:val="9F6210B6"/>
    <w:lvl w:ilvl="0">
      <w:start w:val="1"/>
      <w:numFmt w:val="bullet"/>
      <w:lvlText w:val="●"/>
      <w:lvlJc w:val="left"/>
      <w:pPr>
        <w:ind w:left="720" w:hanging="360"/>
      </w:pPr>
      <w:rPr>
        <w:b w:val="0"/>
        <w:sz w:val="22"/>
        <w:szCs w:val="22"/>
      </w:rPr>
    </w:lvl>
    <w:lvl w:ilvl="1">
      <w:start w:val="1"/>
      <w:numFmt w:val="bullet"/>
      <w:lvlText w:val="●"/>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abstractNum w:abstractNumId="19" w15:restartNumberingAfterBreak="0">
    <w:nsid w:val="405D03F2"/>
    <w:multiLevelType w:val="hybridMultilevel"/>
    <w:tmpl w:val="3A16DB4A"/>
    <w:lvl w:ilvl="0" w:tplc="0C0A0001">
      <w:start w:val="1"/>
      <w:numFmt w:val="bullet"/>
      <w:lvlText w:val=""/>
      <w:lvlJc w:val="left"/>
      <w:pPr>
        <w:ind w:left="2520" w:hanging="360"/>
      </w:pPr>
      <w:rPr>
        <w:rFonts w:ascii="Symbol" w:hAnsi="Symbol" w:hint="default"/>
      </w:rPr>
    </w:lvl>
    <w:lvl w:ilvl="1" w:tplc="0C0A0003" w:tentative="1">
      <w:start w:val="1"/>
      <w:numFmt w:val="bullet"/>
      <w:lvlText w:val="o"/>
      <w:lvlJc w:val="left"/>
      <w:pPr>
        <w:ind w:left="3240" w:hanging="360"/>
      </w:pPr>
      <w:rPr>
        <w:rFonts w:ascii="Courier New" w:hAnsi="Courier New" w:cs="Courier New" w:hint="default"/>
      </w:rPr>
    </w:lvl>
    <w:lvl w:ilvl="2" w:tplc="0C0A0005" w:tentative="1">
      <w:start w:val="1"/>
      <w:numFmt w:val="bullet"/>
      <w:lvlText w:val=""/>
      <w:lvlJc w:val="left"/>
      <w:pPr>
        <w:ind w:left="3960" w:hanging="360"/>
      </w:pPr>
      <w:rPr>
        <w:rFonts w:ascii="Wingdings" w:hAnsi="Wingdings" w:hint="default"/>
      </w:rPr>
    </w:lvl>
    <w:lvl w:ilvl="3" w:tplc="0C0A0001" w:tentative="1">
      <w:start w:val="1"/>
      <w:numFmt w:val="bullet"/>
      <w:lvlText w:val=""/>
      <w:lvlJc w:val="left"/>
      <w:pPr>
        <w:ind w:left="4680" w:hanging="360"/>
      </w:pPr>
      <w:rPr>
        <w:rFonts w:ascii="Symbol" w:hAnsi="Symbol" w:hint="default"/>
      </w:rPr>
    </w:lvl>
    <w:lvl w:ilvl="4" w:tplc="0C0A0003" w:tentative="1">
      <w:start w:val="1"/>
      <w:numFmt w:val="bullet"/>
      <w:lvlText w:val="o"/>
      <w:lvlJc w:val="left"/>
      <w:pPr>
        <w:ind w:left="5400" w:hanging="360"/>
      </w:pPr>
      <w:rPr>
        <w:rFonts w:ascii="Courier New" w:hAnsi="Courier New" w:cs="Courier New" w:hint="default"/>
      </w:rPr>
    </w:lvl>
    <w:lvl w:ilvl="5" w:tplc="0C0A0005" w:tentative="1">
      <w:start w:val="1"/>
      <w:numFmt w:val="bullet"/>
      <w:lvlText w:val=""/>
      <w:lvlJc w:val="left"/>
      <w:pPr>
        <w:ind w:left="6120" w:hanging="360"/>
      </w:pPr>
      <w:rPr>
        <w:rFonts w:ascii="Wingdings" w:hAnsi="Wingdings" w:hint="default"/>
      </w:rPr>
    </w:lvl>
    <w:lvl w:ilvl="6" w:tplc="0C0A0001" w:tentative="1">
      <w:start w:val="1"/>
      <w:numFmt w:val="bullet"/>
      <w:lvlText w:val=""/>
      <w:lvlJc w:val="left"/>
      <w:pPr>
        <w:ind w:left="6840" w:hanging="360"/>
      </w:pPr>
      <w:rPr>
        <w:rFonts w:ascii="Symbol" w:hAnsi="Symbol" w:hint="default"/>
      </w:rPr>
    </w:lvl>
    <w:lvl w:ilvl="7" w:tplc="0C0A0003" w:tentative="1">
      <w:start w:val="1"/>
      <w:numFmt w:val="bullet"/>
      <w:lvlText w:val="o"/>
      <w:lvlJc w:val="left"/>
      <w:pPr>
        <w:ind w:left="7560" w:hanging="360"/>
      </w:pPr>
      <w:rPr>
        <w:rFonts w:ascii="Courier New" w:hAnsi="Courier New" w:cs="Courier New" w:hint="default"/>
      </w:rPr>
    </w:lvl>
    <w:lvl w:ilvl="8" w:tplc="0C0A0005" w:tentative="1">
      <w:start w:val="1"/>
      <w:numFmt w:val="bullet"/>
      <w:lvlText w:val=""/>
      <w:lvlJc w:val="left"/>
      <w:pPr>
        <w:ind w:left="8280" w:hanging="360"/>
      </w:pPr>
      <w:rPr>
        <w:rFonts w:ascii="Wingdings" w:hAnsi="Wingdings" w:hint="default"/>
      </w:rPr>
    </w:lvl>
  </w:abstractNum>
  <w:abstractNum w:abstractNumId="20" w15:restartNumberingAfterBreak="0">
    <w:nsid w:val="443F6135"/>
    <w:multiLevelType w:val="hybridMultilevel"/>
    <w:tmpl w:val="D1DA345E"/>
    <w:lvl w:ilvl="0" w:tplc="62C2182C">
      <w:numFmt w:val="bullet"/>
      <w:lvlText w:val="-"/>
      <w:lvlJc w:val="left"/>
      <w:pPr>
        <w:ind w:left="720" w:hanging="360"/>
      </w:pPr>
      <w:rPr>
        <w:rFonts w:ascii="Frutiger Light Condensed" w:eastAsiaTheme="minorHAnsi" w:hAnsi="Frutiger Light Condensed"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1" w15:restartNumberingAfterBreak="0">
    <w:nsid w:val="4CBF1100"/>
    <w:multiLevelType w:val="hybridMultilevel"/>
    <w:tmpl w:val="CF125A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502037C"/>
    <w:multiLevelType w:val="hybridMultilevel"/>
    <w:tmpl w:val="89642918"/>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6780F30"/>
    <w:multiLevelType w:val="multilevel"/>
    <w:tmpl w:val="A85C75FE"/>
    <w:lvl w:ilvl="0">
      <w:start w:val="5"/>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5BD55331"/>
    <w:multiLevelType w:val="hybridMultilevel"/>
    <w:tmpl w:val="CD42EF00"/>
    <w:lvl w:ilvl="0" w:tplc="FD0EBA18">
      <w:start w:val="12"/>
      <w:numFmt w:val="bullet"/>
      <w:lvlText w:val="-"/>
      <w:lvlJc w:val="left"/>
      <w:pPr>
        <w:ind w:left="720" w:hanging="360"/>
      </w:pPr>
      <w:rPr>
        <w:rFonts w:ascii="Frutiger Light Condensed" w:eastAsia="Calibri" w:hAnsi="Frutiger Light Condensed" w:cs="Gill Sans 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C2A7905"/>
    <w:multiLevelType w:val="hybridMultilevel"/>
    <w:tmpl w:val="42DA3B7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61DC00BA"/>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3841D65"/>
    <w:multiLevelType w:val="hybridMultilevel"/>
    <w:tmpl w:val="A8543B46"/>
    <w:lvl w:ilvl="0" w:tplc="2D92C06C">
      <w:start w:val="11"/>
      <w:numFmt w:val="bullet"/>
      <w:lvlText w:val="-"/>
      <w:lvlJc w:val="left"/>
      <w:pPr>
        <w:ind w:left="720" w:hanging="360"/>
      </w:pPr>
      <w:rPr>
        <w:rFonts w:ascii="Frutiger Light Condensed" w:eastAsia="ヒラギノ角ゴ Pro W3" w:hAnsi="Frutiger Light Condense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5F5389C"/>
    <w:multiLevelType w:val="hybridMultilevel"/>
    <w:tmpl w:val="ED8CB418"/>
    <w:lvl w:ilvl="0" w:tplc="0972C444">
      <w:start w:val="2"/>
      <w:numFmt w:val="bullet"/>
      <w:lvlText w:val=""/>
      <w:lvlJc w:val="left"/>
      <w:pPr>
        <w:ind w:left="720" w:hanging="360"/>
      </w:pPr>
      <w:rPr>
        <w:rFonts w:ascii="Symbol" w:eastAsia="ヒラギノ角ゴ Pro W3"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631354E"/>
    <w:multiLevelType w:val="multilevel"/>
    <w:tmpl w:val="43267804"/>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B253F61"/>
    <w:multiLevelType w:val="multilevel"/>
    <w:tmpl w:val="7E1EE266"/>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sz w:val="24"/>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6EFB57F8"/>
    <w:multiLevelType w:val="hybridMultilevel"/>
    <w:tmpl w:val="F1501936"/>
    <w:lvl w:ilvl="0" w:tplc="429E24EC">
      <w:numFmt w:val="bullet"/>
      <w:lvlText w:val="-"/>
      <w:lvlJc w:val="left"/>
      <w:pPr>
        <w:ind w:left="720" w:hanging="360"/>
      </w:pPr>
      <w:rPr>
        <w:rFonts w:ascii="Frutiger Light Condensed" w:eastAsia="ヒラギノ角ゴ Pro W3" w:hAnsi="Frutiger Light Condense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16751B8"/>
    <w:multiLevelType w:val="hybridMultilevel"/>
    <w:tmpl w:val="4448EEB8"/>
    <w:lvl w:ilvl="0" w:tplc="C7C8F840">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2F0388A"/>
    <w:multiLevelType w:val="hybridMultilevel"/>
    <w:tmpl w:val="85EC42A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EA37BA6"/>
    <w:multiLevelType w:val="hybridMultilevel"/>
    <w:tmpl w:val="FFD4F28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141314790">
    <w:abstractNumId w:val="1"/>
  </w:num>
  <w:num w:numId="2" w16cid:durableId="1279483423">
    <w:abstractNumId w:val="2"/>
  </w:num>
  <w:num w:numId="3" w16cid:durableId="1600144215">
    <w:abstractNumId w:val="3"/>
  </w:num>
  <w:num w:numId="4" w16cid:durableId="1393426529">
    <w:abstractNumId w:val="4"/>
  </w:num>
  <w:num w:numId="5" w16cid:durableId="1208030772">
    <w:abstractNumId w:val="5"/>
  </w:num>
  <w:num w:numId="6" w16cid:durableId="1619794789">
    <w:abstractNumId w:val="6"/>
  </w:num>
  <w:num w:numId="7" w16cid:durableId="1769427927">
    <w:abstractNumId w:val="7"/>
  </w:num>
  <w:num w:numId="8" w16cid:durableId="945844874">
    <w:abstractNumId w:val="16"/>
  </w:num>
  <w:num w:numId="9" w16cid:durableId="786630658">
    <w:abstractNumId w:val="33"/>
  </w:num>
  <w:num w:numId="10" w16cid:durableId="250816198">
    <w:abstractNumId w:val="22"/>
  </w:num>
  <w:num w:numId="11" w16cid:durableId="761998762">
    <w:abstractNumId w:val="34"/>
  </w:num>
  <w:num w:numId="12" w16cid:durableId="1006052966">
    <w:abstractNumId w:val="25"/>
  </w:num>
  <w:num w:numId="13" w16cid:durableId="1802772281">
    <w:abstractNumId w:val="14"/>
  </w:num>
  <w:num w:numId="14" w16cid:durableId="2111195913">
    <w:abstractNumId w:val="24"/>
  </w:num>
  <w:num w:numId="15" w16cid:durableId="929847353">
    <w:abstractNumId w:val="30"/>
  </w:num>
  <w:num w:numId="16" w16cid:durableId="1182934863">
    <w:abstractNumId w:val="8"/>
  </w:num>
  <w:num w:numId="17" w16cid:durableId="2135826767">
    <w:abstractNumId w:val="11"/>
  </w:num>
  <w:num w:numId="18" w16cid:durableId="993609269">
    <w:abstractNumId w:val="0"/>
  </w:num>
  <w:num w:numId="19" w16cid:durableId="1707755165">
    <w:abstractNumId w:val="28"/>
  </w:num>
  <w:num w:numId="20" w16cid:durableId="1720399956">
    <w:abstractNumId w:val="27"/>
  </w:num>
  <w:num w:numId="21" w16cid:durableId="1180587031">
    <w:abstractNumId w:val="20"/>
  </w:num>
  <w:num w:numId="22" w16cid:durableId="1205750657">
    <w:abstractNumId w:val="29"/>
  </w:num>
  <w:num w:numId="23" w16cid:durableId="1300646065">
    <w:abstractNumId w:val="23"/>
  </w:num>
  <w:num w:numId="24" w16cid:durableId="2026321016">
    <w:abstractNumId w:val="15"/>
  </w:num>
  <w:num w:numId="25" w16cid:durableId="591621421">
    <w:abstractNumId w:val="19"/>
  </w:num>
  <w:num w:numId="26" w16cid:durableId="2115974799">
    <w:abstractNumId w:val="21"/>
  </w:num>
  <w:num w:numId="27" w16cid:durableId="791940085">
    <w:abstractNumId w:val="31"/>
  </w:num>
  <w:num w:numId="28" w16cid:durableId="725226288">
    <w:abstractNumId w:val="18"/>
  </w:num>
  <w:num w:numId="29" w16cid:durableId="745882602">
    <w:abstractNumId w:val="12"/>
  </w:num>
  <w:num w:numId="30" w16cid:durableId="405230850">
    <w:abstractNumId w:val="10"/>
  </w:num>
  <w:num w:numId="31" w16cid:durableId="1264263689">
    <w:abstractNumId w:val="9"/>
  </w:num>
  <w:num w:numId="32" w16cid:durableId="826364829">
    <w:abstractNumId w:val="32"/>
  </w:num>
  <w:num w:numId="33" w16cid:durableId="905068301">
    <w:abstractNumId w:val="17"/>
  </w:num>
  <w:num w:numId="34" w16cid:durableId="1493254677">
    <w:abstractNumId w:val="26"/>
  </w:num>
  <w:num w:numId="35" w16cid:durableId="18529141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evenAndOddHeaders/>
  <w:drawingGridHorizontalSpacing w:val="120"/>
  <w:drawingGridVerticalSpacing w:val="163"/>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33F"/>
    <w:rsid w:val="0005518D"/>
    <w:rsid w:val="00066658"/>
    <w:rsid w:val="00077ADB"/>
    <w:rsid w:val="00087F34"/>
    <w:rsid w:val="000A763F"/>
    <w:rsid w:val="000E149C"/>
    <w:rsid w:val="00121C17"/>
    <w:rsid w:val="001656C5"/>
    <w:rsid w:val="00171133"/>
    <w:rsid w:val="001A1E72"/>
    <w:rsid w:val="001E4C9D"/>
    <w:rsid w:val="002001B8"/>
    <w:rsid w:val="00215C01"/>
    <w:rsid w:val="00264D60"/>
    <w:rsid w:val="002A0C75"/>
    <w:rsid w:val="002A7242"/>
    <w:rsid w:val="002C4285"/>
    <w:rsid w:val="00305EDC"/>
    <w:rsid w:val="00307403"/>
    <w:rsid w:val="003135CA"/>
    <w:rsid w:val="0031503B"/>
    <w:rsid w:val="00371B6F"/>
    <w:rsid w:val="003814FA"/>
    <w:rsid w:val="003C5063"/>
    <w:rsid w:val="003D5907"/>
    <w:rsid w:val="003D5C0E"/>
    <w:rsid w:val="00402124"/>
    <w:rsid w:val="004306DA"/>
    <w:rsid w:val="00441671"/>
    <w:rsid w:val="00445F3D"/>
    <w:rsid w:val="00463E2E"/>
    <w:rsid w:val="00487173"/>
    <w:rsid w:val="004B3DC0"/>
    <w:rsid w:val="004E7EF3"/>
    <w:rsid w:val="004F57E7"/>
    <w:rsid w:val="00521534"/>
    <w:rsid w:val="00523BA3"/>
    <w:rsid w:val="0059374D"/>
    <w:rsid w:val="005A2B53"/>
    <w:rsid w:val="005E0C3A"/>
    <w:rsid w:val="005E4563"/>
    <w:rsid w:val="00614371"/>
    <w:rsid w:val="0065756B"/>
    <w:rsid w:val="006A1AC3"/>
    <w:rsid w:val="006A4BA9"/>
    <w:rsid w:val="006B1891"/>
    <w:rsid w:val="006C15AD"/>
    <w:rsid w:val="006E111A"/>
    <w:rsid w:val="00700DAE"/>
    <w:rsid w:val="00744603"/>
    <w:rsid w:val="007843FB"/>
    <w:rsid w:val="007C7B59"/>
    <w:rsid w:val="007F5E9A"/>
    <w:rsid w:val="0080157A"/>
    <w:rsid w:val="00816953"/>
    <w:rsid w:val="008378E4"/>
    <w:rsid w:val="00853D0A"/>
    <w:rsid w:val="00870ECC"/>
    <w:rsid w:val="00883CA8"/>
    <w:rsid w:val="0089233F"/>
    <w:rsid w:val="008A3FDA"/>
    <w:rsid w:val="008A7179"/>
    <w:rsid w:val="008A73F5"/>
    <w:rsid w:val="008C2029"/>
    <w:rsid w:val="008C6827"/>
    <w:rsid w:val="008F0D87"/>
    <w:rsid w:val="008F13EF"/>
    <w:rsid w:val="00905FCA"/>
    <w:rsid w:val="0091766C"/>
    <w:rsid w:val="00944AB3"/>
    <w:rsid w:val="0097716E"/>
    <w:rsid w:val="009A3D0D"/>
    <w:rsid w:val="009A766D"/>
    <w:rsid w:val="00A27187"/>
    <w:rsid w:val="00A32658"/>
    <w:rsid w:val="00A80978"/>
    <w:rsid w:val="00AB0A75"/>
    <w:rsid w:val="00AC602E"/>
    <w:rsid w:val="00AD0D03"/>
    <w:rsid w:val="00AD2A07"/>
    <w:rsid w:val="00AD5192"/>
    <w:rsid w:val="00AF7A30"/>
    <w:rsid w:val="00B01576"/>
    <w:rsid w:val="00B0404F"/>
    <w:rsid w:val="00B2623C"/>
    <w:rsid w:val="00B367B4"/>
    <w:rsid w:val="00B55E21"/>
    <w:rsid w:val="00B70830"/>
    <w:rsid w:val="00C10AD6"/>
    <w:rsid w:val="00C317F8"/>
    <w:rsid w:val="00C36879"/>
    <w:rsid w:val="00C44468"/>
    <w:rsid w:val="00C737D5"/>
    <w:rsid w:val="00C84702"/>
    <w:rsid w:val="00C8766C"/>
    <w:rsid w:val="00CC3EAB"/>
    <w:rsid w:val="00CC5A72"/>
    <w:rsid w:val="00CF5311"/>
    <w:rsid w:val="00D23AA2"/>
    <w:rsid w:val="00D272A7"/>
    <w:rsid w:val="00D63523"/>
    <w:rsid w:val="00D67DB9"/>
    <w:rsid w:val="00D76489"/>
    <w:rsid w:val="00D80223"/>
    <w:rsid w:val="00DC267D"/>
    <w:rsid w:val="00DD31FF"/>
    <w:rsid w:val="00E04A55"/>
    <w:rsid w:val="00E341B3"/>
    <w:rsid w:val="00E44444"/>
    <w:rsid w:val="00E54B37"/>
    <w:rsid w:val="00E62951"/>
    <w:rsid w:val="00E63CCD"/>
    <w:rsid w:val="00E81BEA"/>
    <w:rsid w:val="00E83EBE"/>
    <w:rsid w:val="00E8445F"/>
    <w:rsid w:val="00EA1ABF"/>
    <w:rsid w:val="00EF62C2"/>
    <w:rsid w:val="00F22C49"/>
    <w:rsid w:val="00F27481"/>
    <w:rsid w:val="00F36C57"/>
    <w:rsid w:val="00F7206E"/>
    <w:rsid w:val="00F82AEE"/>
    <w:rsid w:val="00FA3B41"/>
    <w:rsid w:val="00FB445E"/>
    <w:rsid w:val="00FC1241"/>
    <w:rsid w:val="00FF3CF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83039"/>
  <w15:chartTrackingRefBased/>
  <w15:docId w15:val="{028BC902-0A33-4562-94A8-EBC08654E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576"/>
    <w:pPr>
      <w:suppressAutoHyphens/>
      <w:spacing w:after="0" w:line="240" w:lineRule="auto"/>
    </w:pPr>
    <w:rPr>
      <w:rFonts w:ascii="Arial" w:eastAsia="ヒラギノ角ゴ Pro W3" w:hAnsi="Arial" w:cs="Times New Roman"/>
      <w:color w:val="000000"/>
      <w:sz w:val="24"/>
      <w:szCs w:val="24"/>
      <w:lang w:val="es-ES_tradnl"/>
    </w:rPr>
  </w:style>
  <w:style w:type="paragraph" w:styleId="Ttulo1">
    <w:name w:val="heading 1"/>
    <w:basedOn w:val="Normal"/>
    <w:next w:val="Normal"/>
    <w:link w:val="Ttulo1Car"/>
    <w:qFormat/>
    <w:rsid w:val="0089233F"/>
    <w:pPr>
      <w:keepNext/>
      <w:spacing w:before="240" w:after="60"/>
      <w:outlineLvl w:val="0"/>
    </w:pPr>
    <w:rPr>
      <w:rFonts w:ascii="Calibri Light" w:eastAsia="Times New Roman" w:hAnsi="Calibri Light"/>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JGL-Pleno">
    <w:name w:val="Títulos JGL-Pleno"/>
    <w:basedOn w:val="Normal"/>
    <w:link w:val="TtulosJGL-PlenoCar"/>
    <w:autoRedefine/>
    <w:qFormat/>
    <w:rsid w:val="00087F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ind w:firstLine="180"/>
      <w:jc w:val="both"/>
    </w:pPr>
    <w:rPr>
      <w:rFonts w:ascii="Frutiger LT Std 47 Light Cn" w:hAnsi="Frutiger LT Std 47 Light Cn"/>
      <w:b/>
      <w:sz w:val="26"/>
      <w:szCs w:val="20"/>
      <w:lang w:eastAsia="ca-ES"/>
    </w:rPr>
  </w:style>
  <w:style w:type="character" w:customStyle="1" w:styleId="TtulosJGL-PlenoCar">
    <w:name w:val="Títulos JGL-Pleno Car"/>
    <w:basedOn w:val="Fuentedeprrafopredeter"/>
    <w:link w:val="TtulosJGL-Pleno"/>
    <w:rsid w:val="00087F34"/>
    <w:rPr>
      <w:rFonts w:ascii="Frutiger LT Std 47 Light Cn" w:eastAsia="ヒラギノ角ゴ Pro W3" w:hAnsi="Frutiger LT Std 47 Light Cn" w:cs="Times New Roman"/>
      <w:b/>
      <w:color w:val="000000"/>
      <w:sz w:val="26"/>
      <w:szCs w:val="20"/>
      <w:lang w:val="es-ES_tradnl" w:eastAsia="ca-ES"/>
    </w:rPr>
  </w:style>
  <w:style w:type="character" w:customStyle="1" w:styleId="Ttulo1Car">
    <w:name w:val="Título 1 Car"/>
    <w:basedOn w:val="Fuentedeprrafopredeter"/>
    <w:link w:val="Ttulo1"/>
    <w:rsid w:val="0089233F"/>
    <w:rPr>
      <w:rFonts w:ascii="Calibri Light" w:eastAsia="Times New Roman" w:hAnsi="Calibri Light" w:cs="Times New Roman"/>
      <w:b/>
      <w:bCs/>
      <w:color w:val="000000"/>
      <w:kern w:val="32"/>
      <w:sz w:val="32"/>
      <w:szCs w:val="32"/>
      <w:lang w:val="es-ES_tradnl"/>
    </w:rPr>
  </w:style>
  <w:style w:type="paragraph" w:customStyle="1" w:styleId="Ttulo21">
    <w:name w:val="Título 21"/>
    <w:next w:val="Body"/>
    <w:qFormat/>
    <w:rsid w:val="0089233F"/>
    <w:pPr>
      <w:keepNext/>
      <w:spacing w:after="0" w:line="240" w:lineRule="auto"/>
      <w:outlineLvl w:val="1"/>
    </w:pPr>
    <w:rPr>
      <w:rFonts w:ascii="Helvetica" w:eastAsia="ヒラギノ角ゴ Pro W3" w:hAnsi="Helvetica" w:cs="Times New Roman"/>
      <w:b/>
      <w:color w:val="000000"/>
      <w:sz w:val="24"/>
      <w:szCs w:val="20"/>
      <w:lang w:val="es-ES_tradnl" w:eastAsia="es-ES"/>
    </w:rPr>
  </w:style>
  <w:style w:type="paragraph" w:customStyle="1" w:styleId="FreeForm">
    <w:name w:val="Free Form"/>
    <w:rsid w:val="0089233F"/>
    <w:pPr>
      <w:spacing w:after="0" w:line="240" w:lineRule="auto"/>
    </w:pPr>
    <w:rPr>
      <w:rFonts w:ascii="Times New Roman" w:eastAsia="ヒラギノ角ゴ Pro W3" w:hAnsi="Times New Roman" w:cs="Times New Roman"/>
      <w:color w:val="000000"/>
      <w:sz w:val="20"/>
      <w:szCs w:val="20"/>
      <w:lang w:eastAsia="es-ES"/>
    </w:rPr>
  </w:style>
  <w:style w:type="character" w:customStyle="1" w:styleId="Ninguno">
    <w:name w:val="Ninguno"/>
    <w:rsid w:val="0089233F"/>
  </w:style>
  <w:style w:type="paragraph" w:customStyle="1" w:styleId="Piedepgina1">
    <w:name w:val="Pie de página1"/>
    <w:rsid w:val="0089233F"/>
    <w:pPr>
      <w:tabs>
        <w:tab w:val="center" w:pos="4252"/>
        <w:tab w:val="right" w:pos="8504"/>
      </w:tabs>
      <w:suppressAutoHyphens/>
      <w:spacing w:after="0" w:line="240" w:lineRule="auto"/>
    </w:pPr>
    <w:rPr>
      <w:rFonts w:ascii="Book Antiqua Bold" w:eastAsia="ヒラギノ角ゴ Pro W3" w:hAnsi="Book Antiqua Bold" w:cs="Times New Roman"/>
      <w:color w:val="000000"/>
      <w:sz w:val="18"/>
      <w:szCs w:val="20"/>
      <w:lang w:val="es-ES_tradnl" w:eastAsia="es-ES"/>
    </w:rPr>
  </w:style>
  <w:style w:type="paragraph" w:customStyle="1" w:styleId="Textoindependiente31">
    <w:name w:val="Texto independiente 31"/>
    <w:rsid w:val="0089233F"/>
    <w:pPr>
      <w:suppressAutoHyphens/>
      <w:spacing w:after="120" w:line="240" w:lineRule="auto"/>
    </w:pPr>
    <w:rPr>
      <w:rFonts w:ascii="Times New Roman" w:eastAsia="ヒラギノ角ゴ Pro W3" w:hAnsi="Times New Roman" w:cs="Times New Roman"/>
      <w:color w:val="000000"/>
      <w:sz w:val="16"/>
      <w:szCs w:val="20"/>
      <w:lang w:val="es-ES_tradnl" w:eastAsia="es-ES"/>
    </w:rPr>
  </w:style>
  <w:style w:type="paragraph" w:customStyle="1" w:styleId="Cuerpodetexto">
    <w:name w:val="Cuerpo de texto"/>
    <w:rsid w:val="0089233F"/>
    <w:pPr>
      <w:suppressAutoHyphens/>
      <w:spacing w:after="0" w:line="240" w:lineRule="auto"/>
      <w:jc w:val="both"/>
    </w:pPr>
    <w:rPr>
      <w:rFonts w:ascii="Times New Roman" w:eastAsia="ヒラギノ角ゴ Pro W3" w:hAnsi="Times New Roman" w:cs="Times New Roman"/>
      <w:color w:val="000000"/>
      <w:sz w:val="24"/>
      <w:szCs w:val="20"/>
      <w:lang w:val="es-ES_tradnl" w:eastAsia="es-ES"/>
    </w:rPr>
  </w:style>
  <w:style w:type="paragraph" w:customStyle="1" w:styleId="Body">
    <w:name w:val="Body"/>
    <w:rsid w:val="0089233F"/>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Predeterminado">
    <w:name w:val="Predeterminado"/>
    <w:autoRedefine/>
    <w:rsid w:val="0089233F"/>
    <w:pPr>
      <w:widowControl w:val="0"/>
      <w:tabs>
        <w:tab w:val="left" w:pos="8434"/>
      </w:tabs>
      <w:suppressAutoHyphens/>
      <w:spacing w:after="0" w:line="240" w:lineRule="auto"/>
    </w:pPr>
    <w:rPr>
      <w:rFonts w:ascii="Frutiger Light Condensed" w:eastAsia="ヒラギノ角ゴ Pro W3" w:hAnsi="Frutiger Light Condensed" w:cs="Times New Roman"/>
      <w:color w:val="000000"/>
      <w:kern w:val="1"/>
      <w:szCs w:val="20"/>
      <w:lang w:val="es-ES_tradnl" w:eastAsia="es-ES"/>
    </w:rPr>
  </w:style>
  <w:style w:type="paragraph" w:styleId="Encabezado">
    <w:name w:val="header"/>
    <w:basedOn w:val="Normal"/>
    <w:link w:val="EncabezadoCar"/>
    <w:rsid w:val="0089233F"/>
    <w:pPr>
      <w:tabs>
        <w:tab w:val="center" w:pos="4252"/>
        <w:tab w:val="right" w:pos="8504"/>
      </w:tabs>
    </w:pPr>
  </w:style>
  <w:style w:type="character" w:customStyle="1" w:styleId="EncabezadoCar">
    <w:name w:val="Encabezado Car"/>
    <w:basedOn w:val="Fuentedeprrafopredeter"/>
    <w:link w:val="Encabezado"/>
    <w:rsid w:val="0089233F"/>
    <w:rPr>
      <w:rFonts w:ascii="Arial" w:eastAsia="ヒラギノ角ゴ Pro W3" w:hAnsi="Arial" w:cs="Times New Roman"/>
      <w:color w:val="000000"/>
      <w:sz w:val="24"/>
      <w:szCs w:val="24"/>
      <w:lang w:val="es-ES_tradnl"/>
    </w:rPr>
  </w:style>
  <w:style w:type="paragraph" w:styleId="Piedepgina">
    <w:name w:val="footer"/>
    <w:basedOn w:val="Normal"/>
    <w:link w:val="PiedepginaCar"/>
    <w:rsid w:val="0089233F"/>
    <w:pPr>
      <w:tabs>
        <w:tab w:val="center" w:pos="4252"/>
        <w:tab w:val="right" w:pos="8504"/>
      </w:tabs>
    </w:pPr>
  </w:style>
  <w:style w:type="character" w:customStyle="1" w:styleId="PiedepginaCar">
    <w:name w:val="Pie de página Car"/>
    <w:basedOn w:val="Fuentedeprrafopredeter"/>
    <w:link w:val="Piedepgina"/>
    <w:rsid w:val="0089233F"/>
    <w:rPr>
      <w:rFonts w:ascii="Arial" w:eastAsia="ヒラギノ角ゴ Pro W3" w:hAnsi="Arial" w:cs="Times New Roman"/>
      <w:color w:val="000000"/>
      <w:sz w:val="24"/>
      <w:szCs w:val="24"/>
      <w:lang w:val="es-ES_tradnl"/>
    </w:rPr>
  </w:style>
  <w:style w:type="paragraph" w:customStyle="1" w:styleId="FormatolibreA">
    <w:name w:val="Formato libre A"/>
    <w:rsid w:val="0089233F"/>
    <w:pPr>
      <w:spacing w:after="0" w:line="240" w:lineRule="auto"/>
    </w:pPr>
    <w:rPr>
      <w:rFonts w:ascii="Helvetica" w:eastAsia="ヒラギノ角ゴ Pro W3" w:hAnsi="Helvetica" w:cs="Times New Roman"/>
      <w:color w:val="000000"/>
      <w:sz w:val="24"/>
      <w:szCs w:val="20"/>
      <w:lang w:val="es-ES_tradnl" w:eastAsia="es-ES"/>
    </w:rPr>
  </w:style>
  <w:style w:type="table" w:styleId="Tablaconcuadrcula">
    <w:name w:val="Table Grid"/>
    <w:basedOn w:val="Tablanormal"/>
    <w:rsid w:val="0089233F"/>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89233F"/>
    <w:rPr>
      <w:rFonts w:ascii="Segoe UI" w:hAnsi="Segoe UI" w:cs="Segoe UI"/>
      <w:sz w:val="18"/>
      <w:szCs w:val="18"/>
    </w:rPr>
  </w:style>
  <w:style w:type="character" w:customStyle="1" w:styleId="TextodegloboCar">
    <w:name w:val="Texto de globo Car"/>
    <w:basedOn w:val="Fuentedeprrafopredeter"/>
    <w:link w:val="Textodeglobo"/>
    <w:rsid w:val="0089233F"/>
    <w:rPr>
      <w:rFonts w:ascii="Segoe UI" w:eastAsia="ヒラギノ角ゴ Pro W3" w:hAnsi="Segoe UI" w:cs="Segoe UI"/>
      <w:color w:val="000000"/>
      <w:sz w:val="18"/>
      <w:szCs w:val="18"/>
      <w:lang w:val="es-ES_tradnl"/>
    </w:rPr>
  </w:style>
  <w:style w:type="paragraph" w:customStyle="1" w:styleId="Formatolibre">
    <w:name w:val="Formato libre"/>
    <w:rsid w:val="0089233F"/>
    <w:pPr>
      <w:spacing w:after="0" w:line="240" w:lineRule="auto"/>
    </w:pPr>
    <w:rPr>
      <w:rFonts w:ascii="Helvetica" w:eastAsia="ヒラギノ角ゴ Pro W3" w:hAnsi="Helvetica" w:cs="Times New Roman"/>
      <w:color w:val="000000"/>
      <w:sz w:val="24"/>
      <w:szCs w:val="20"/>
      <w:lang w:val="es-ES_tradnl" w:eastAsia="es-ES"/>
    </w:rPr>
  </w:style>
  <w:style w:type="paragraph" w:styleId="Textoindependiente">
    <w:name w:val="Body Text"/>
    <w:basedOn w:val="Normal"/>
    <w:link w:val="TextoindependienteCar"/>
    <w:unhideWhenUsed/>
    <w:rsid w:val="0089233F"/>
    <w:pPr>
      <w:suppressAutoHyphens w:val="0"/>
      <w:jc w:val="both"/>
    </w:pPr>
    <w:rPr>
      <w:rFonts w:ascii="Times New Roman" w:eastAsia="Times New Roman" w:hAnsi="Times New Roman"/>
      <w:b/>
      <w:color w:val="auto"/>
      <w:szCs w:val="20"/>
      <w:lang w:eastAsia="es-ES"/>
    </w:rPr>
  </w:style>
  <w:style w:type="character" w:customStyle="1" w:styleId="TextoindependienteCar">
    <w:name w:val="Texto independiente Car"/>
    <w:basedOn w:val="Fuentedeprrafopredeter"/>
    <w:link w:val="Textoindependiente"/>
    <w:rsid w:val="0089233F"/>
    <w:rPr>
      <w:rFonts w:ascii="Times New Roman" w:eastAsia="Times New Roman" w:hAnsi="Times New Roman" w:cs="Times New Roman"/>
      <w:b/>
      <w:sz w:val="24"/>
      <w:szCs w:val="20"/>
      <w:lang w:val="es-ES_tradnl" w:eastAsia="es-ES"/>
    </w:rPr>
  </w:style>
  <w:style w:type="paragraph" w:styleId="Sinespaciado">
    <w:name w:val="No Spacing"/>
    <w:uiPriority w:val="1"/>
    <w:qFormat/>
    <w:rsid w:val="0089233F"/>
    <w:pPr>
      <w:spacing w:after="0" w:line="240" w:lineRule="auto"/>
    </w:pPr>
    <w:rPr>
      <w:rFonts w:ascii="Times New Roman" w:eastAsia="Times New Roman" w:hAnsi="Times New Roman" w:cs="Times New Roman"/>
      <w:sz w:val="24"/>
      <w:szCs w:val="24"/>
      <w:lang w:eastAsia="es-ES"/>
    </w:rPr>
  </w:style>
  <w:style w:type="paragraph" w:customStyle="1" w:styleId="Default">
    <w:name w:val="Default"/>
    <w:rsid w:val="0089233F"/>
    <w:pPr>
      <w:autoSpaceDE w:val="0"/>
      <w:autoSpaceDN w:val="0"/>
      <w:adjustRightInd w:val="0"/>
      <w:spacing w:after="0" w:line="240" w:lineRule="auto"/>
    </w:pPr>
    <w:rPr>
      <w:rFonts w:ascii="Gill Sans MT" w:eastAsia="Calibri" w:hAnsi="Gill Sans MT" w:cs="Gill Sans MT"/>
      <w:color w:val="000000"/>
      <w:sz w:val="24"/>
      <w:szCs w:val="24"/>
    </w:rPr>
  </w:style>
  <w:style w:type="paragraph" w:styleId="Prrafodelista">
    <w:name w:val="List Paragraph"/>
    <w:basedOn w:val="Normal"/>
    <w:uiPriority w:val="34"/>
    <w:qFormat/>
    <w:rsid w:val="0089233F"/>
    <w:pPr>
      <w:suppressAutoHyphens w:val="0"/>
      <w:spacing w:before="120" w:after="120"/>
      <w:ind w:left="720"/>
      <w:contextualSpacing/>
      <w:jc w:val="both"/>
    </w:pPr>
    <w:rPr>
      <w:rFonts w:ascii="Calibri" w:eastAsia="Times New Roman" w:hAnsi="Calibri"/>
      <w:color w:val="auto"/>
      <w:lang w:val="es-ES" w:eastAsia="es-ES"/>
    </w:rPr>
  </w:style>
  <w:style w:type="paragraph" w:styleId="Descripcin">
    <w:name w:val="caption"/>
    <w:basedOn w:val="Normal"/>
    <w:next w:val="Normal"/>
    <w:unhideWhenUsed/>
    <w:qFormat/>
    <w:rsid w:val="0089233F"/>
    <w:pPr>
      <w:suppressAutoHyphens w:val="0"/>
      <w:spacing w:before="120" w:after="200"/>
      <w:jc w:val="both"/>
    </w:pPr>
    <w:rPr>
      <w:rFonts w:ascii="Calibri" w:eastAsia="Times New Roman" w:hAnsi="Calibri"/>
      <w:b/>
      <w:bCs/>
      <w:color w:val="4F81BD"/>
      <w:sz w:val="18"/>
      <w:szCs w:val="18"/>
      <w:lang w:val="es-ES" w:eastAsia="es-ES"/>
    </w:rPr>
  </w:style>
  <w:style w:type="character" w:styleId="Refdecomentario">
    <w:name w:val="annotation reference"/>
    <w:rsid w:val="0089233F"/>
    <w:rPr>
      <w:sz w:val="16"/>
      <w:szCs w:val="16"/>
    </w:rPr>
  </w:style>
  <w:style w:type="paragraph" w:styleId="Textocomentario">
    <w:name w:val="annotation text"/>
    <w:basedOn w:val="Normal"/>
    <w:link w:val="TextocomentarioCar"/>
    <w:rsid w:val="0089233F"/>
    <w:rPr>
      <w:sz w:val="20"/>
      <w:szCs w:val="20"/>
    </w:rPr>
  </w:style>
  <w:style w:type="character" w:customStyle="1" w:styleId="TextocomentarioCar">
    <w:name w:val="Texto comentario Car"/>
    <w:basedOn w:val="Fuentedeprrafopredeter"/>
    <w:link w:val="Textocomentario"/>
    <w:rsid w:val="0089233F"/>
    <w:rPr>
      <w:rFonts w:ascii="Arial" w:eastAsia="ヒラギノ角ゴ Pro W3" w:hAnsi="Arial" w:cs="Times New Roman"/>
      <w:color w:val="000000"/>
      <w:sz w:val="20"/>
      <w:szCs w:val="20"/>
      <w:lang w:val="es-ES_tradnl"/>
    </w:rPr>
  </w:style>
  <w:style w:type="paragraph" w:styleId="Asuntodelcomentario">
    <w:name w:val="annotation subject"/>
    <w:basedOn w:val="Textocomentario"/>
    <w:next w:val="Textocomentario"/>
    <w:link w:val="AsuntodelcomentarioCar"/>
    <w:rsid w:val="0089233F"/>
    <w:rPr>
      <w:b/>
      <w:bCs/>
    </w:rPr>
  </w:style>
  <w:style w:type="character" w:customStyle="1" w:styleId="AsuntodelcomentarioCar">
    <w:name w:val="Asunto del comentario Car"/>
    <w:basedOn w:val="TextocomentarioCar"/>
    <w:link w:val="Asuntodelcomentario"/>
    <w:rsid w:val="0089233F"/>
    <w:rPr>
      <w:rFonts w:ascii="Arial" w:eastAsia="ヒラギノ角ゴ Pro W3" w:hAnsi="Arial" w:cs="Times New Roman"/>
      <w:b/>
      <w:bCs/>
      <w:color w:val="000000"/>
      <w:sz w:val="20"/>
      <w:szCs w:val="20"/>
      <w:lang w:val="es-ES_tradnl"/>
    </w:rPr>
  </w:style>
  <w:style w:type="paragraph" w:styleId="Listaconvietas">
    <w:name w:val="List Bullet"/>
    <w:basedOn w:val="Normal"/>
    <w:rsid w:val="0089233F"/>
    <w:pPr>
      <w:numPr>
        <w:numId w:val="18"/>
      </w:numPr>
      <w:contextualSpacing/>
    </w:pPr>
  </w:style>
  <w:style w:type="table" w:customStyle="1" w:styleId="TableNormal">
    <w:name w:val="Table Normal"/>
    <w:uiPriority w:val="2"/>
    <w:semiHidden/>
    <w:unhideWhenUsed/>
    <w:qFormat/>
    <w:rsid w:val="00B015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01576"/>
    <w:pPr>
      <w:widowControl w:val="0"/>
      <w:suppressAutoHyphens w:val="0"/>
      <w:autoSpaceDE w:val="0"/>
      <w:autoSpaceDN w:val="0"/>
    </w:pPr>
    <w:rPr>
      <w:rFonts w:eastAsia="Arial" w:cs="Arial"/>
      <w:color w:val="auto"/>
      <w:sz w:val="22"/>
      <w:szCs w:val="22"/>
      <w:lang w:val="es-ES"/>
    </w:rPr>
  </w:style>
  <w:style w:type="character" w:styleId="nfasis">
    <w:name w:val="Emphasis"/>
    <w:basedOn w:val="Fuentedeprrafopredeter"/>
    <w:uiPriority w:val="20"/>
    <w:qFormat/>
    <w:rsid w:val="00C317F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18</Pages>
  <Words>6677</Words>
  <Characters>36725</Characters>
  <Application>Microsoft Office Word</Application>
  <DocSecurity>4</DocSecurity>
  <Lines>306</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Artacho Sanchez</dc:creator>
  <cp:keywords/>
  <dc:description/>
  <cp:lastModifiedBy>Candido Montoya Fernandez de la Reguera</cp:lastModifiedBy>
  <cp:revision>2</cp:revision>
  <cp:lastPrinted>2023-12-15T09:54:00Z</cp:lastPrinted>
  <dcterms:created xsi:type="dcterms:W3CDTF">2023-12-18T11:38:00Z</dcterms:created>
  <dcterms:modified xsi:type="dcterms:W3CDTF">2023-12-18T11:38:00Z</dcterms:modified>
</cp:coreProperties>
</file>