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34536" w14:textId="60B14794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4DC2FC63" w14:textId="77777777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C593EA7" w14:textId="648E8C55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 w:rsidR="00C96C71"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 w:rsidR="00C96C71">
        <w:rPr>
          <w:color w:val="auto"/>
          <w:sz w:val="22"/>
          <w:szCs w:val="22"/>
        </w:rPr>
        <w:t>2</w:t>
      </w:r>
      <w:r w:rsidR="00373889">
        <w:rPr>
          <w:color w:val="auto"/>
          <w:sz w:val="22"/>
          <w:szCs w:val="22"/>
        </w:rPr>
        <w:t>1</w:t>
      </w:r>
      <w:r w:rsidRPr="003645B5">
        <w:rPr>
          <w:color w:val="auto"/>
          <w:sz w:val="22"/>
          <w:szCs w:val="22"/>
        </w:rPr>
        <w:t xml:space="preserve"> de diciembre de 2023, adoptó entre otros el Acuerdo del siguiente tenor literal: </w:t>
      </w:r>
    </w:p>
    <w:p w14:paraId="50B2FE9F" w14:textId="77777777" w:rsidR="00086D62" w:rsidRPr="003645B5" w:rsidRDefault="00086D62" w:rsidP="00086D62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609CDB74" w14:textId="69AFEAC7" w:rsidR="000D07B3" w:rsidRPr="00591104" w:rsidRDefault="000D07B3" w:rsidP="000D07B3">
      <w:pPr>
        <w:spacing w:after="0" w:line="288" w:lineRule="auto"/>
        <w:jc w:val="both"/>
        <w:rPr>
          <w:rFonts w:ascii="AytoRoquetas Light Condensed" w:hAnsi="AytoRoquetas Light Condensed" w:cs="Arial"/>
          <w:b/>
          <w:bCs/>
          <w:sz w:val="26"/>
          <w:szCs w:val="26"/>
        </w:rPr>
      </w:pPr>
      <w:r w:rsidRPr="00591104">
        <w:rPr>
          <w:rFonts w:ascii="AytoRoquetas Light Condensed" w:hAnsi="AytoRoquetas Light Condensed" w:cs="Arial"/>
          <w:b/>
          <w:bCs/>
          <w:sz w:val="26"/>
          <w:szCs w:val="26"/>
        </w:rPr>
        <w:t>APROBACIÓN inicial del Presupuesto del Consorcio para el Ejercicio 202</w:t>
      </w:r>
      <w:r>
        <w:rPr>
          <w:rFonts w:ascii="AytoRoquetas Light Condensed" w:hAnsi="AytoRoquetas Light Condensed" w:cs="Arial"/>
          <w:b/>
          <w:bCs/>
          <w:sz w:val="26"/>
          <w:szCs w:val="26"/>
        </w:rPr>
        <w:t>4</w:t>
      </w:r>
      <w:r w:rsidRPr="00591104">
        <w:rPr>
          <w:rFonts w:ascii="AytoRoquetas Light Condensed" w:hAnsi="AytoRoquetas Light Condensed" w:cs="Arial"/>
          <w:b/>
          <w:bCs/>
          <w:sz w:val="26"/>
          <w:szCs w:val="26"/>
        </w:rPr>
        <w:t>.</w:t>
      </w:r>
    </w:p>
    <w:p w14:paraId="7C9BCA01" w14:textId="77777777" w:rsidR="000D07B3" w:rsidRPr="00591104" w:rsidRDefault="000D07B3" w:rsidP="000D07B3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7FA17288" w14:textId="77777777" w:rsidR="000D07B3" w:rsidRPr="00591104" w:rsidRDefault="000D07B3" w:rsidP="000D07B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</w:rPr>
      </w:pPr>
      <w:r w:rsidRPr="00591104">
        <w:rPr>
          <w:rFonts w:ascii="AytoRoquetas Light Condensed" w:hAnsi="AytoRoquetas Light Condensed"/>
          <w:sz w:val="22"/>
        </w:rPr>
        <w:t>Se da cuenta del siguiente resumen por Capítulos del Presupuesto del Consorcio para el ejercicio 202</w:t>
      </w:r>
      <w:r>
        <w:rPr>
          <w:rFonts w:ascii="AytoRoquetas Light Condensed" w:hAnsi="AytoRoquetas Light Condensed"/>
          <w:sz w:val="22"/>
        </w:rPr>
        <w:t>4</w:t>
      </w:r>
      <w:r w:rsidRPr="00591104">
        <w:rPr>
          <w:rFonts w:ascii="AytoRoquetas Light Condensed" w:hAnsi="AytoRoquetas Light Condensed"/>
          <w:sz w:val="22"/>
        </w:rPr>
        <w:t>:</w:t>
      </w:r>
    </w:p>
    <w:p w14:paraId="5FCD5FFD" w14:textId="77777777" w:rsidR="000909A5" w:rsidRPr="00C765D8" w:rsidRDefault="000909A5" w:rsidP="000909A5">
      <w:pPr>
        <w:pStyle w:val="FreeForm"/>
        <w:spacing w:line="276" w:lineRule="auto"/>
        <w:jc w:val="both"/>
        <w:rPr>
          <w:rFonts w:ascii="AytoRoquetas Light Condensed" w:hAnsi="AytoRoquetas Light Condensed"/>
          <w:color w:val="auto"/>
          <w:sz w:val="22"/>
        </w:rPr>
      </w:pPr>
    </w:p>
    <w:p w14:paraId="64E84D44" w14:textId="77777777" w:rsidR="000909A5" w:rsidRPr="00C765D8" w:rsidRDefault="000909A5" w:rsidP="000909A5">
      <w:pPr>
        <w:pStyle w:val="FreeForm"/>
        <w:spacing w:line="276" w:lineRule="auto"/>
        <w:jc w:val="both"/>
        <w:rPr>
          <w:rFonts w:ascii="AytoRoquetas Light Condensed" w:hAnsi="AytoRoquetas Light Condensed"/>
          <w:color w:val="auto"/>
          <w:sz w:val="22"/>
        </w:rPr>
      </w:pPr>
      <w:r w:rsidRPr="00C765D8">
        <w:rPr>
          <w:rFonts w:ascii="AytoRoquetas Light Condensed" w:hAnsi="AytoRoquetas Light Condensed"/>
          <w:color w:val="auto"/>
          <w:sz w:val="22"/>
        </w:rPr>
        <w:t>(ANTEPROYECTO)</w:t>
      </w:r>
    </w:p>
    <w:p w14:paraId="3EE91A2C" w14:textId="77777777" w:rsidR="000909A5" w:rsidRPr="00C765D8" w:rsidRDefault="000909A5" w:rsidP="000909A5">
      <w:pPr>
        <w:pStyle w:val="FreeForm"/>
        <w:spacing w:line="276" w:lineRule="auto"/>
        <w:jc w:val="center"/>
        <w:rPr>
          <w:rFonts w:ascii="AytoRoquetas Light Condensed" w:hAnsi="AytoRoquetas Light Condensed"/>
          <w:color w:val="auto"/>
          <w:sz w:val="22"/>
        </w:rPr>
      </w:pPr>
      <w:r w:rsidRPr="00C765D8">
        <w:rPr>
          <w:rFonts w:ascii="AytoRoquetas Light Condensed" w:hAnsi="AytoRoquetas Light Condensed"/>
          <w:color w:val="auto"/>
          <w:sz w:val="22"/>
        </w:rPr>
        <w:t>ESTADO DE GASTOS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1736"/>
        <w:gridCol w:w="5028"/>
        <w:gridCol w:w="1787"/>
      </w:tblGrid>
      <w:tr w:rsidR="000909A5" w:rsidRPr="00C765D8" w14:paraId="4D9B319D" w14:textId="77777777" w:rsidTr="001A77BF">
        <w:trPr>
          <w:cantSplit/>
          <w:tblHeader/>
          <w:jc w:val="center"/>
        </w:trPr>
        <w:tc>
          <w:tcPr>
            <w:tcW w:w="101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DD61D" w14:textId="77777777" w:rsidR="000909A5" w:rsidRPr="00C765D8" w:rsidRDefault="000909A5" w:rsidP="001A77BF">
            <w:pPr>
              <w:pStyle w:val="Ttulo21"/>
              <w:keepNext w:val="0"/>
              <w:spacing w:line="276" w:lineRule="auto"/>
              <w:jc w:val="center"/>
              <w:outlineLvl w:val="9"/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CAPÍTULOS</w:t>
            </w:r>
          </w:p>
        </w:tc>
        <w:tc>
          <w:tcPr>
            <w:tcW w:w="2940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BDEFE" w14:textId="77777777" w:rsidR="000909A5" w:rsidRPr="00C765D8" w:rsidRDefault="000909A5" w:rsidP="001A77BF">
            <w:pPr>
              <w:pStyle w:val="Ttulo21"/>
              <w:keepNext w:val="0"/>
              <w:spacing w:line="276" w:lineRule="auto"/>
              <w:jc w:val="center"/>
              <w:outlineLvl w:val="9"/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DENOMINACIÓN</w:t>
            </w:r>
          </w:p>
        </w:tc>
        <w:tc>
          <w:tcPr>
            <w:tcW w:w="104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6828C" w14:textId="77777777" w:rsidR="000909A5" w:rsidRPr="00C765D8" w:rsidRDefault="000909A5" w:rsidP="001A77BF">
            <w:pPr>
              <w:pStyle w:val="Ttulo21"/>
              <w:keepNext w:val="0"/>
              <w:spacing w:line="276" w:lineRule="auto"/>
              <w:jc w:val="center"/>
              <w:outlineLvl w:val="9"/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IMPORTE</w:t>
            </w:r>
          </w:p>
        </w:tc>
      </w:tr>
      <w:tr w:rsidR="000909A5" w:rsidRPr="00C765D8" w14:paraId="24886A17" w14:textId="77777777" w:rsidTr="001A77BF">
        <w:trPr>
          <w:cantSplit/>
          <w:jc w:val="center"/>
        </w:trPr>
        <w:tc>
          <w:tcPr>
            <w:tcW w:w="101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B3E82" w14:textId="77777777" w:rsidR="000909A5" w:rsidRPr="00C765D8" w:rsidRDefault="000909A5" w:rsidP="001A77BF">
            <w:pPr>
              <w:pStyle w:val="Body"/>
              <w:spacing w:line="276" w:lineRule="auto"/>
              <w:jc w:val="center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</w:p>
          <w:p w14:paraId="7129DF55" w14:textId="77777777" w:rsidR="000909A5" w:rsidRPr="00C765D8" w:rsidRDefault="000909A5" w:rsidP="001A77BF">
            <w:pPr>
              <w:pStyle w:val="Body"/>
              <w:spacing w:line="276" w:lineRule="auto"/>
              <w:jc w:val="center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</w:p>
          <w:p w14:paraId="6E69C579" w14:textId="77777777" w:rsidR="000909A5" w:rsidRPr="00C765D8" w:rsidRDefault="000909A5" w:rsidP="001A77BF">
            <w:pPr>
              <w:pStyle w:val="Body"/>
              <w:spacing w:line="276" w:lineRule="auto"/>
              <w:jc w:val="center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2.</w:t>
            </w:r>
          </w:p>
          <w:p w14:paraId="6AC9AE10" w14:textId="77777777" w:rsidR="000909A5" w:rsidRPr="00C765D8" w:rsidRDefault="000909A5" w:rsidP="001A77BF">
            <w:pPr>
              <w:pStyle w:val="Body"/>
              <w:spacing w:line="276" w:lineRule="auto"/>
              <w:jc w:val="center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4.</w:t>
            </w:r>
          </w:p>
        </w:tc>
        <w:tc>
          <w:tcPr>
            <w:tcW w:w="2940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7866F" w14:textId="77777777" w:rsidR="000909A5" w:rsidRPr="00C765D8" w:rsidRDefault="000909A5" w:rsidP="000909A5">
            <w:pPr>
              <w:pStyle w:val="Body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rFonts w:ascii="AytoRoquetas Light Condensed" w:hAnsi="AytoRoquetas Light Condensed"/>
                <w:color w:val="auto"/>
                <w:sz w:val="22"/>
                <w:szCs w:val="18"/>
                <w:u w:val="single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u w:val="single"/>
                <w:lang w:val="es-ES"/>
              </w:rPr>
              <w:t>OPERACIONES NO FINANCIERAS</w:t>
            </w:r>
          </w:p>
          <w:p w14:paraId="455D3C72" w14:textId="77777777" w:rsidR="000909A5" w:rsidRPr="00C765D8" w:rsidRDefault="000909A5" w:rsidP="001A77BF">
            <w:pPr>
              <w:pStyle w:val="Body"/>
              <w:spacing w:line="276" w:lineRule="auto"/>
              <w:jc w:val="both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 xml:space="preserve">    1.1 </w:t>
            </w: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u w:val="single"/>
                <w:lang w:val="es-ES"/>
              </w:rPr>
              <w:t>OPERACIONES CORRIENTES</w:t>
            </w:r>
          </w:p>
          <w:p w14:paraId="24E4BF60" w14:textId="77777777" w:rsidR="000909A5" w:rsidRPr="00C765D8" w:rsidRDefault="000909A5" w:rsidP="001A77BF">
            <w:pPr>
              <w:pStyle w:val="Body"/>
              <w:spacing w:line="276" w:lineRule="auto"/>
              <w:jc w:val="both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Gastos corrientes en bienes y servicios</w:t>
            </w:r>
          </w:p>
          <w:p w14:paraId="768E972B" w14:textId="77777777" w:rsidR="000909A5" w:rsidRPr="00C765D8" w:rsidRDefault="000909A5" w:rsidP="001A77BF">
            <w:pPr>
              <w:pStyle w:val="Body"/>
              <w:spacing w:line="276" w:lineRule="auto"/>
              <w:jc w:val="both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Transferencias corrientes</w:t>
            </w:r>
          </w:p>
        </w:tc>
        <w:tc>
          <w:tcPr>
            <w:tcW w:w="104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A4FE5" w14:textId="77777777" w:rsidR="000909A5" w:rsidRPr="00C765D8" w:rsidRDefault="000909A5" w:rsidP="001A77BF">
            <w:pPr>
              <w:pStyle w:val="Body"/>
              <w:spacing w:line="276" w:lineRule="auto"/>
              <w:jc w:val="right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</w:p>
          <w:p w14:paraId="58E7E705" w14:textId="77777777" w:rsidR="000909A5" w:rsidRPr="00C765D8" w:rsidRDefault="000909A5" w:rsidP="001A77BF">
            <w:pPr>
              <w:pStyle w:val="Body"/>
              <w:spacing w:line="276" w:lineRule="auto"/>
              <w:jc w:val="right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</w:p>
          <w:p w14:paraId="53969B0F" w14:textId="77777777" w:rsidR="000909A5" w:rsidRPr="00C765D8" w:rsidRDefault="000909A5" w:rsidP="001A77BF">
            <w:pPr>
              <w:pStyle w:val="Body"/>
              <w:spacing w:line="276" w:lineRule="auto"/>
              <w:jc w:val="right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358.000,00</w:t>
            </w:r>
          </w:p>
          <w:p w14:paraId="53C76C09" w14:textId="77777777" w:rsidR="000909A5" w:rsidRPr="00C765D8" w:rsidRDefault="000909A5" w:rsidP="001A77BF">
            <w:pPr>
              <w:pStyle w:val="Body"/>
              <w:spacing w:line="276" w:lineRule="auto"/>
              <w:jc w:val="right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142.000,00</w:t>
            </w:r>
          </w:p>
        </w:tc>
      </w:tr>
      <w:tr w:rsidR="000909A5" w:rsidRPr="00C765D8" w14:paraId="2DD2EAD6" w14:textId="77777777" w:rsidTr="001A77BF">
        <w:trPr>
          <w:cantSplit/>
          <w:jc w:val="center"/>
        </w:trPr>
        <w:tc>
          <w:tcPr>
            <w:tcW w:w="101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ABF83" w14:textId="77777777" w:rsidR="000909A5" w:rsidRPr="00C765D8" w:rsidRDefault="000909A5" w:rsidP="001A77BF">
            <w:pPr>
              <w:pStyle w:val="Body"/>
              <w:spacing w:line="276" w:lineRule="auto"/>
              <w:jc w:val="center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</w:p>
        </w:tc>
        <w:tc>
          <w:tcPr>
            <w:tcW w:w="2940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1BF2F" w14:textId="77777777" w:rsidR="000909A5" w:rsidRPr="00C765D8" w:rsidRDefault="000909A5" w:rsidP="001A77BF">
            <w:pPr>
              <w:pStyle w:val="Body"/>
              <w:spacing w:line="276" w:lineRule="auto"/>
              <w:jc w:val="both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TOTAL PRESUPUESTO DE GASTOS</w:t>
            </w:r>
          </w:p>
        </w:tc>
        <w:tc>
          <w:tcPr>
            <w:tcW w:w="104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04990" w14:textId="77777777" w:rsidR="000909A5" w:rsidRPr="00C765D8" w:rsidRDefault="000909A5" w:rsidP="001A77BF">
            <w:pPr>
              <w:pStyle w:val="Body"/>
              <w:spacing w:line="276" w:lineRule="auto"/>
              <w:jc w:val="right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500.000,00</w:t>
            </w:r>
          </w:p>
        </w:tc>
      </w:tr>
    </w:tbl>
    <w:p w14:paraId="0F87DF33" w14:textId="77777777" w:rsidR="000909A5" w:rsidRPr="00C765D8" w:rsidRDefault="000909A5" w:rsidP="000909A5">
      <w:pPr>
        <w:pStyle w:val="FreeForm"/>
        <w:spacing w:line="276" w:lineRule="auto"/>
        <w:jc w:val="both"/>
        <w:rPr>
          <w:rFonts w:ascii="AytoRoquetas Light Condensed" w:hAnsi="AytoRoquetas Light Condensed"/>
          <w:color w:val="auto"/>
          <w:sz w:val="22"/>
        </w:rPr>
      </w:pPr>
    </w:p>
    <w:p w14:paraId="6A8A57A1" w14:textId="77777777" w:rsidR="000909A5" w:rsidRPr="00C765D8" w:rsidRDefault="000909A5" w:rsidP="000909A5">
      <w:pPr>
        <w:pStyle w:val="FreeForm"/>
        <w:spacing w:line="276" w:lineRule="auto"/>
        <w:jc w:val="both"/>
        <w:rPr>
          <w:rFonts w:ascii="AytoRoquetas Light Condensed" w:hAnsi="AytoRoquetas Light Condensed"/>
          <w:color w:val="auto"/>
          <w:sz w:val="22"/>
        </w:rPr>
      </w:pPr>
      <w:r w:rsidRPr="00C765D8">
        <w:rPr>
          <w:rFonts w:ascii="AytoRoquetas Light Condensed" w:hAnsi="AytoRoquetas Light Condensed"/>
          <w:color w:val="auto"/>
          <w:sz w:val="22"/>
        </w:rPr>
        <w:t>(ANTEPROYECTO)</w:t>
      </w:r>
    </w:p>
    <w:p w14:paraId="5850ACDB" w14:textId="77777777" w:rsidR="000909A5" w:rsidRPr="00C765D8" w:rsidRDefault="000909A5" w:rsidP="000909A5">
      <w:pPr>
        <w:pStyle w:val="FreeForm"/>
        <w:spacing w:line="276" w:lineRule="auto"/>
        <w:jc w:val="center"/>
        <w:rPr>
          <w:rFonts w:ascii="AytoRoquetas Light Condensed" w:hAnsi="AytoRoquetas Light Condensed"/>
          <w:color w:val="auto"/>
          <w:sz w:val="22"/>
        </w:rPr>
      </w:pPr>
      <w:r w:rsidRPr="00C765D8">
        <w:rPr>
          <w:rFonts w:ascii="AytoRoquetas Light Condensed" w:hAnsi="AytoRoquetas Light Condensed"/>
          <w:color w:val="auto"/>
          <w:sz w:val="22"/>
        </w:rPr>
        <w:t>ESTADO DE INGRESOS</w:t>
      </w: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1675"/>
        <w:gridCol w:w="5183"/>
        <w:gridCol w:w="1697"/>
      </w:tblGrid>
      <w:tr w:rsidR="000909A5" w:rsidRPr="00C765D8" w14:paraId="7BFB2E49" w14:textId="77777777" w:rsidTr="001A77BF">
        <w:trPr>
          <w:jc w:val="center"/>
        </w:trPr>
        <w:tc>
          <w:tcPr>
            <w:tcW w:w="979" w:type="pct"/>
            <w:vAlign w:val="center"/>
          </w:tcPr>
          <w:p w14:paraId="2A042095" w14:textId="77777777" w:rsidR="000909A5" w:rsidRPr="00C765D8" w:rsidRDefault="000909A5" w:rsidP="001A77BF">
            <w:pPr>
              <w:pStyle w:val="Ttulo21"/>
              <w:keepNext w:val="0"/>
              <w:spacing w:line="276" w:lineRule="auto"/>
              <w:jc w:val="center"/>
              <w:outlineLvl w:val="9"/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CAPÍTULOS</w:t>
            </w:r>
          </w:p>
        </w:tc>
        <w:tc>
          <w:tcPr>
            <w:tcW w:w="3029" w:type="pct"/>
            <w:vAlign w:val="center"/>
          </w:tcPr>
          <w:p w14:paraId="7B62B17E" w14:textId="77777777" w:rsidR="000909A5" w:rsidRPr="00C765D8" w:rsidRDefault="000909A5" w:rsidP="001A77BF">
            <w:pPr>
              <w:pStyle w:val="Ttulo21"/>
              <w:keepNext w:val="0"/>
              <w:spacing w:line="276" w:lineRule="auto"/>
              <w:jc w:val="center"/>
              <w:outlineLvl w:val="9"/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DENOMINACIÓN</w:t>
            </w:r>
          </w:p>
        </w:tc>
        <w:tc>
          <w:tcPr>
            <w:tcW w:w="992" w:type="pct"/>
            <w:vAlign w:val="center"/>
          </w:tcPr>
          <w:p w14:paraId="144025EA" w14:textId="77777777" w:rsidR="000909A5" w:rsidRPr="00C765D8" w:rsidRDefault="000909A5" w:rsidP="001A77BF">
            <w:pPr>
              <w:pStyle w:val="Ttulo21"/>
              <w:keepNext w:val="0"/>
              <w:spacing w:line="276" w:lineRule="auto"/>
              <w:jc w:val="center"/>
              <w:outlineLvl w:val="9"/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IMPORTE</w:t>
            </w:r>
          </w:p>
        </w:tc>
      </w:tr>
      <w:tr w:rsidR="000909A5" w:rsidRPr="00C765D8" w14:paraId="58AECD29" w14:textId="77777777" w:rsidTr="001A77BF">
        <w:trPr>
          <w:jc w:val="center"/>
        </w:trPr>
        <w:tc>
          <w:tcPr>
            <w:tcW w:w="979" w:type="pct"/>
            <w:tcBorders>
              <w:bottom w:val="nil"/>
            </w:tcBorders>
          </w:tcPr>
          <w:p w14:paraId="6E2BB422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center"/>
              <w:rPr>
                <w:rFonts w:ascii="AytoRoquetas Light Condensed" w:hAnsi="AytoRoquetas Light Condensed"/>
              </w:rPr>
            </w:pPr>
          </w:p>
        </w:tc>
        <w:tc>
          <w:tcPr>
            <w:tcW w:w="3029" w:type="pct"/>
            <w:tcBorders>
              <w:bottom w:val="nil"/>
            </w:tcBorders>
          </w:tcPr>
          <w:p w14:paraId="1DAA61E2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  <w:r w:rsidRPr="00C765D8">
              <w:rPr>
                <w:rFonts w:ascii="AytoRoquetas Light Condensed" w:hAnsi="AytoRoquetas Light Condensed"/>
                <w:bCs/>
              </w:rPr>
              <w:t>1.</w:t>
            </w:r>
            <w:r w:rsidRPr="00C765D8">
              <w:rPr>
                <w:rFonts w:ascii="AytoRoquetas Light Condensed" w:hAnsi="AytoRoquetas Light Condensed"/>
                <w:bCs/>
                <w:spacing w:val="-10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u w:val="single"/>
              </w:rPr>
              <w:t>OPERACIONES</w:t>
            </w:r>
            <w:r w:rsidRPr="00C765D8">
              <w:rPr>
                <w:rFonts w:ascii="AytoRoquetas Light Condensed" w:hAnsi="AytoRoquetas Light Condensed"/>
                <w:bCs/>
                <w:spacing w:val="-9"/>
                <w:u w:val="single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u w:val="single"/>
              </w:rPr>
              <w:t>NO</w:t>
            </w:r>
            <w:r w:rsidRPr="00C765D8">
              <w:rPr>
                <w:rFonts w:ascii="AytoRoquetas Light Condensed" w:hAnsi="AytoRoquetas Light Condensed"/>
                <w:bCs/>
                <w:spacing w:val="-8"/>
                <w:u w:val="single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spacing w:val="-2"/>
                <w:u w:val="single"/>
              </w:rPr>
              <w:t>FINANCIERAS</w:t>
            </w:r>
          </w:p>
        </w:tc>
        <w:tc>
          <w:tcPr>
            <w:tcW w:w="992" w:type="pct"/>
            <w:tcBorders>
              <w:bottom w:val="nil"/>
            </w:tcBorders>
          </w:tcPr>
          <w:p w14:paraId="2C79D360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right"/>
              <w:rPr>
                <w:rFonts w:ascii="AytoRoquetas Light Condensed" w:hAnsi="AytoRoquetas Light Condensed"/>
              </w:rPr>
            </w:pPr>
          </w:p>
        </w:tc>
      </w:tr>
      <w:tr w:rsidR="000909A5" w:rsidRPr="00C765D8" w14:paraId="13FD9E09" w14:textId="77777777" w:rsidTr="001A77BF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</w:tcPr>
          <w:p w14:paraId="45017C14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center"/>
              <w:rPr>
                <w:rFonts w:ascii="AytoRoquetas Light Condensed" w:hAnsi="AytoRoquetas Light Condensed"/>
              </w:rPr>
            </w:pPr>
          </w:p>
        </w:tc>
        <w:tc>
          <w:tcPr>
            <w:tcW w:w="3029" w:type="pct"/>
            <w:tcBorders>
              <w:top w:val="nil"/>
              <w:bottom w:val="nil"/>
            </w:tcBorders>
          </w:tcPr>
          <w:p w14:paraId="6501F177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  <w:r w:rsidRPr="00C765D8">
              <w:rPr>
                <w:rFonts w:ascii="AytoRoquetas Light Condensed" w:hAnsi="AytoRoquetas Light Condensed"/>
                <w:bCs/>
              </w:rPr>
              <w:t xml:space="preserve">    1.1</w:t>
            </w:r>
            <w:r w:rsidRPr="00C765D8">
              <w:rPr>
                <w:rFonts w:ascii="AytoRoquetas Light Condensed" w:hAnsi="AytoRoquetas Light Condensed"/>
                <w:bCs/>
                <w:spacing w:val="-12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u w:val="single"/>
              </w:rPr>
              <w:t>OPERACIONES</w:t>
            </w:r>
            <w:r w:rsidRPr="00C765D8">
              <w:rPr>
                <w:rFonts w:ascii="AytoRoquetas Light Condensed" w:hAnsi="AytoRoquetas Light Condensed"/>
                <w:bCs/>
                <w:spacing w:val="-12"/>
                <w:u w:val="single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spacing w:val="-2"/>
                <w:u w:val="single"/>
              </w:rPr>
              <w:t>CORRIENTES</w:t>
            </w:r>
          </w:p>
        </w:tc>
        <w:tc>
          <w:tcPr>
            <w:tcW w:w="992" w:type="pct"/>
            <w:tcBorders>
              <w:top w:val="nil"/>
              <w:bottom w:val="nil"/>
            </w:tcBorders>
          </w:tcPr>
          <w:p w14:paraId="16995925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right"/>
              <w:rPr>
                <w:rFonts w:ascii="AytoRoquetas Light Condensed" w:hAnsi="AytoRoquetas Light Condensed"/>
              </w:rPr>
            </w:pPr>
          </w:p>
        </w:tc>
      </w:tr>
      <w:tr w:rsidR="000909A5" w:rsidRPr="00C765D8" w14:paraId="728F315D" w14:textId="77777777" w:rsidTr="001A77BF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</w:tcPr>
          <w:p w14:paraId="03A47E97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C765D8">
              <w:rPr>
                <w:rFonts w:ascii="AytoRoquetas Light Condensed" w:hAnsi="AytoRoquetas Light Condensed"/>
                <w:w w:val="99"/>
              </w:rPr>
              <w:t>5</w:t>
            </w:r>
          </w:p>
        </w:tc>
        <w:tc>
          <w:tcPr>
            <w:tcW w:w="3029" w:type="pct"/>
            <w:tcBorders>
              <w:top w:val="nil"/>
              <w:bottom w:val="nil"/>
            </w:tcBorders>
          </w:tcPr>
          <w:p w14:paraId="589906A0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  <w:r w:rsidRPr="00C765D8">
              <w:rPr>
                <w:rFonts w:ascii="AytoRoquetas Light Condensed" w:hAnsi="AytoRoquetas Light Condensed"/>
                <w:bCs/>
                <w:spacing w:val="-2"/>
              </w:rPr>
              <w:t>INGRESOS</w:t>
            </w:r>
            <w:r w:rsidRPr="00C765D8">
              <w:rPr>
                <w:rFonts w:ascii="AytoRoquetas Light Condensed" w:hAnsi="AytoRoquetas Light Condensed"/>
                <w:bCs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spacing w:val="-2"/>
              </w:rPr>
              <w:t>PATRIMONIALES</w:t>
            </w:r>
          </w:p>
        </w:tc>
        <w:tc>
          <w:tcPr>
            <w:tcW w:w="992" w:type="pct"/>
            <w:tcBorders>
              <w:top w:val="nil"/>
              <w:bottom w:val="nil"/>
            </w:tcBorders>
          </w:tcPr>
          <w:p w14:paraId="01A00291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right"/>
              <w:rPr>
                <w:rFonts w:ascii="AytoRoquetas Light Condensed" w:hAnsi="AytoRoquetas Light Condensed"/>
              </w:rPr>
            </w:pPr>
            <w:r w:rsidRPr="00C765D8">
              <w:rPr>
                <w:rFonts w:ascii="AytoRoquetas Light Condensed" w:hAnsi="AytoRoquetas Light Condensed"/>
                <w:spacing w:val="-2"/>
              </w:rPr>
              <w:t>500.000,00</w:t>
            </w:r>
          </w:p>
        </w:tc>
      </w:tr>
      <w:tr w:rsidR="000909A5" w:rsidRPr="00C765D8" w14:paraId="757FE412" w14:textId="77777777" w:rsidTr="001A77BF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</w:tcPr>
          <w:p w14:paraId="7A65C1EE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center"/>
              <w:rPr>
                <w:rFonts w:ascii="AytoRoquetas Light Condensed" w:hAnsi="AytoRoquetas Light Condensed"/>
              </w:rPr>
            </w:pPr>
          </w:p>
        </w:tc>
        <w:tc>
          <w:tcPr>
            <w:tcW w:w="3029" w:type="pct"/>
            <w:tcBorders>
              <w:top w:val="nil"/>
              <w:bottom w:val="nil"/>
            </w:tcBorders>
          </w:tcPr>
          <w:p w14:paraId="2CCDCAA9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</w:p>
          <w:p w14:paraId="6DE49154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  <w:r w:rsidRPr="00C765D8">
              <w:rPr>
                <w:rFonts w:ascii="AytoRoquetas Light Condensed" w:hAnsi="AytoRoquetas Light Condensed"/>
                <w:bCs/>
              </w:rPr>
              <w:t xml:space="preserve">    1.2</w:t>
            </w:r>
            <w:r w:rsidRPr="00C765D8">
              <w:rPr>
                <w:rFonts w:ascii="AytoRoquetas Light Condensed" w:hAnsi="AytoRoquetas Light Condensed"/>
                <w:bCs/>
                <w:spacing w:val="-8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</w:rPr>
              <w:t>O</w:t>
            </w:r>
            <w:r w:rsidRPr="00C765D8">
              <w:rPr>
                <w:rFonts w:ascii="AytoRoquetas Light Condensed" w:hAnsi="AytoRoquetas Light Condensed"/>
                <w:bCs/>
                <w:u w:val="single"/>
              </w:rPr>
              <w:t>PERACIONES</w:t>
            </w:r>
            <w:r w:rsidRPr="00C765D8">
              <w:rPr>
                <w:rFonts w:ascii="AytoRoquetas Light Condensed" w:hAnsi="AytoRoquetas Light Condensed"/>
                <w:bCs/>
                <w:spacing w:val="-10"/>
                <w:u w:val="single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u w:val="single"/>
              </w:rPr>
              <w:t>DE</w:t>
            </w:r>
            <w:r w:rsidRPr="00C765D8">
              <w:rPr>
                <w:rFonts w:ascii="AytoRoquetas Light Condensed" w:hAnsi="AytoRoquetas Light Condensed"/>
                <w:bCs/>
                <w:spacing w:val="-9"/>
                <w:u w:val="single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spacing w:val="-2"/>
                <w:u w:val="single"/>
              </w:rPr>
              <w:t>CAPITAL</w:t>
            </w:r>
          </w:p>
        </w:tc>
        <w:tc>
          <w:tcPr>
            <w:tcW w:w="992" w:type="pct"/>
            <w:tcBorders>
              <w:top w:val="nil"/>
              <w:bottom w:val="nil"/>
            </w:tcBorders>
          </w:tcPr>
          <w:p w14:paraId="74A83ED8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right"/>
              <w:rPr>
                <w:rFonts w:ascii="AytoRoquetas Light Condensed" w:hAnsi="AytoRoquetas Light Condensed"/>
              </w:rPr>
            </w:pPr>
          </w:p>
        </w:tc>
      </w:tr>
      <w:tr w:rsidR="000909A5" w:rsidRPr="00C765D8" w14:paraId="4ACB3243" w14:textId="77777777" w:rsidTr="001A77BF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</w:tcPr>
          <w:p w14:paraId="465D6D44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C765D8">
              <w:rPr>
                <w:rFonts w:ascii="AytoRoquetas Light Condensed" w:hAnsi="AytoRoquetas Light Condensed"/>
                <w:w w:val="99"/>
              </w:rPr>
              <w:t>7</w:t>
            </w:r>
          </w:p>
        </w:tc>
        <w:tc>
          <w:tcPr>
            <w:tcW w:w="3029" w:type="pct"/>
            <w:tcBorders>
              <w:top w:val="nil"/>
              <w:bottom w:val="nil"/>
            </w:tcBorders>
          </w:tcPr>
          <w:p w14:paraId="0935A4BF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  <w:r w:rsidRPr="00C765D8">
              <w:rPr>
                <w:rFonts w:ascii="AytoRoquetas Light Condensed" w:hAnsi="AytoRoquetas Light Condensed"/>
                <w:bCs/>
                <w:spacing w:val="-2"/>
              </w:rPr>
              <w:t>TRANSFERENCIAS</w:t>
            </w:r>
            <w:r w:rsidRPr="00C765D8">
              <w:rPr>
                <w:rFonts w:ascii="AytoRoquetas Light Condensed" w:hAnsi="AytoRoquetas Light Condensed"/>
                <w:bCs/>
                <w:spacing w:val="3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spacing w:val="-2"/>
              </w:rPr>
              <w:t>DE</w:t>
            </w:r>
            <w:r w:rsidRPr="00C765D8">
              <w:rPr>
                <w:rFonts w:ascii="AytoRoquetas Light Condensed" w:hAnsi="AytoRoquetas Light Condensed"/>
                <w:bCs/>
                <w:spacing w:val="1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spacing w:val="-2"/>
              </w:rPr>
              <w:t>CAPITAL</w:t>
            </w:r>
          </w:p>
        </w:tc>
        <w:tc>
          <w:tcPr>
            <w:tcW w:w="992" w:type="pct"/>
            <w:tcBorders>
              <w:top w:val="nil"/>
              <w:bottom w:val="nil"/>
            </w:tcBorders>
          </w:tcPr>
          <w:p w14:paraId="69FDDB19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right"/>
              <w:rPr>
                <w:rFonts w:ascii="AytoRoquetas Light Condensed" w:hAnsi="AytoRoquetas Light Condensed"/>
              </w:rPr>
            </w:pPr>
          </w:p>
        </w:tc>
      </w:tr>
      <w:tr w:rsidR="000909A5" w:rsidRPr="00C765D8" w14:paraId="508FB578" w14:textId="77777777" w:rsidTr="001A77BF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</w:tcPr>
          <w:p w14:paraId="7054088E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center"/>
              <w:rPr>
                <w:rFonts w:ascii="AytoRoquetas Light Condensed" w:hAnsi="AytoRoquetas Light Condensed"/>
              </w:rPr>
            </w:pPr>
          </w:p>
        </w:tc>
        <w:tc>
          <w:tcPr>
            <w:tcW w:w="3029" w:type="pct"/>
            <w:tcBorders>
              <w:top w:val="nil"/>
              <w:bottom w:val="nil"/>
            </w:tcBorders>
          </w:tcPr>
          <w:p w14:paraId="62D93615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</w:p>
          <w:p w14:paraId="41FC9F44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  <w:r w:rsidRPr="00C765D8">
              <w:rPr>
                <w:rFonts w:ascii="AytoRoquetas Light Condensed" w:hAnsi="AytoRoquetas Light Condensed"/>
                <w:bCs/>
              </w:rPr>
              <w:t>2.</w:t>
            </w:r>
            <w:r w:rsidRPr="00C765D8">
              <w:rPr>
                <w:rFonts w:ascii="AytoRoquetas Light Condensed" w:hAnsi="AytoRoquetas Light Condensed"/>
                <w:bCs/>
                <w:spacing w:val="-11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u w:val="single"/>
              </w:rPr>
              <w:t>OPERACIONES</w:t>
            </w:r>
            <w:r w:rsidRPr="00C765D8">
              <w:rPr>
                <w:rFonts w:ascii="AytoRoquetas Light Condensed" w:hAnsi="AytoRoquetas Light Condensed"/>
                <w:bCs/>
                <w:spacing w:val="-11"/>
                <w:u w:val="single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spacing w:val="-2"/>
                <w:u w:val="single"/>
              </w:rPr>
              <w:t>FINANCIERAS</w:t>
            </w:r>
          </w:p>
        </w:tc>
        <w:tc>
          <w:tcPr>
            <w:tcW w:w="992" w:type="pct"/>
            <w:tcBorders>
              <w:top w:val="nil"/>
              <w:bottom w:val="nil"/>
            </w:tcBorders>
          </w:tcPr>
          <w:p w14:paraId="1376D32A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right"/>
              <w:rPr>
                <w:rFonts w:ascii="AytoRoquetas Light Condensed" w:hAnsi="AytoRoquetas Light Condensed"/>
              </w:rPr>
            </w:pPr>
          </w:p>
        </w:tc>
      </w:tr>
      <w:tr w:rsidR="000909A5" w:rsidRPr="00C765D8" w14:paraId="56B9ECD2" w14:textId="77777777" w:rsidTr="001A77BF">
        <w:trPr>
          <w:jc w:val="center"/>
        </w:trPr>
        <w:tc>
          <w:tcPr>
            <w:tcW w:w="979" w:type="pct"/>
            <w:tcBorders>
              <w:top w:val="nil"/>
            </w:tcBorders>
          </w:tcPr>
          <w:p w14:paraId="343193D0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C765D8">
              <w:rPr>
                <w:rFonts w:ascii="AytoRoquetas Light Condensed" w:hAnsi="AytoRoquetas Light Condensed"/>
                <w:w w:val="99"/>
              </w:rPr>
              <w:t>8</w:t>
            </w:r>
          </w:p>
        </w:tc>
        <w:tc>
          <w:tcPr>
            <w:tcW w:w="3029" w:type="pct"/>
            <w:tcBorders>
              <w:top w:val="nil"/>
            </w:tcBorders>
          </w:tcPr>
          <w:p w14:paraId="6D005685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  <w:r w:rsidRPr="00C765D8">
              <w:rPr>
                <w:rFonts w:ascii="AytoRoquetas Light Condensed" w:hAnsi="AytoRoquetas Light Condensed"/>
                <w:bCs/>
              </w:rPr>
              <w:t xml:space="preserve">    ACTIVOS</w:t>
            </w:r>
            <w:r w:rsidRPr="00C765D8">
              <w:rPr>
                <w:rFonts w:ascii="AytoRoquetas Light Condensed" w:hAnsi="AytoRoquetas Light Condensed"/>
                <w:bCs/>
                <w:spacing w:val="-13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spacing w:val="-2"/>
              </w:rPr>
              <w:t>FINANCIEROS</w:t>
            </w:r>
          </w:p>
        </w:tc>
        <w:tc>
          <w:tcPr>
            <w:tcW w:w="992" w:type="pct"/>
            <w:tcBorders>
              <w:top w:val="nil"/>
            </w:tcBorders>
          </w:tcPr>
          <w:p w14:paraId="410422DA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right"/>
              <w:rPr>
                <w:rFonts w:ascii="AytoRoquetas Light Condensed" w:hAnsi="AytoRoquetas Light Condensed"/>
              </w:rPr>
            </w:pPr>
          </w:p>
        </w:tc>
      </w:tr>
      <w:tr w:rsidR="000909A5" w:rsidRPr="00C765D8" w14:paraId="380ACFF1" w14:textId="77777777" w:rsidTr="001A77BF">
        <w:trPr>
          <w:jc w:val="center"/>
        </w:trPr>
        <w:tc>
          <w:tcPr>
            <w:tcW w:w="979" w:type="pct"/>
          </w:tcPr>
          <w:p w14:paraId="35BF1625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center"/>
              <w:rPr>
                <w:rFonts w:ascii="AytoRoquetas Light Condensed" w:hAnsi="AytoRoquetas Light Condensed"/>
              </w:rPr>
            </w:pPr>
          </w:p>
        </w:tc>
        <w:tc>
          <w:tcPr>
            <w:tcW w:w="3029" w:type="pct"/>
          </w:tcPr>
          <w:p w14:paraId="7EC16BD2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</w:rPr>
            </w:pPr>
            <w:r w:rsidRPr="00C765D8">
              <w:rPr>
                <w:rFonts w:ascii="AytoRoquetas Light Condensed" w:hAnsi="AytoRoquetas Light Condensed"/>
              </w:rPr>
              <w:t>TOTAL</w:t>
            </w:r>
            <w:r w:rsidRPr="00C765D8">
              <w:rPr>
                <w:rFonts w:ascii="AytoRoquetas Light Condensed" w:hAnsi="AytoRoquetas Light Condensed"/>
                <w:spacing w:val="-12"/>
              </w:rPr>
              <w:t xml:space="preserve"> </w:t>
            </w:r>
            <w:r w:rsidRPr="00C765D8">
              <w:rPr>
                <w:rFonts w:ascii="AytoRoquetas Light Condensed" w:hAnsi="AytoRoquetas Light Condensed"/>
              </w:rPr>
              <w:t>PRESUPUESTO</w:t>
            </w:r>
            <w:r w:rsidRPr="00C765D8">
              <w:rPr>
                <w:rFonts w:ascii="AytoRoquetas Light Condensed" w:hAnsi="AytoRoquetas Light Condensed"/>
                <w:spacing w:val="-11"/>
              </w:rPr>
              <w:t xml:space="preserve"> </w:t>
            </w:r>
            <w:r w:rsidRPr="00C765D8">
              <w:rPr>
                <w:rFonts w:ascii="AytoRoquetas Light Condensed" w:hAnsi="AytoRoquetas Light Condensed"/>
              </w:rPr>
              <w:t>DE</w:t>
            </w:r>
            <w:r w:rsidRPr="00C765D8">
              <w:rPr>
                <w:rFonts w:ascii="AytoRoquetas Light Condensed" w:hAnsi="AytoRoquetas Light Condensed"/>
                <w:spacing w:val="-13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spacing w:val="-2"/>
              </w:rPr>
              <w:t>INGRESOS</w:t>
            </w:r>
          </w:p>
        </w:tc>
        <w:tc>
          <w:tcPr>
            <w:tcW w:w="992" w:type="pct"/>
          </w:tcPr>
          <w:p w14:paraId="5D524415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right"/>
              <w:rPr>
                <w:rFonts w:ascii="AytoRoquetas Light Condensed" w:hAnsi="AytoRoquetas Light Condensed"/>
              </w:rPr>
            </w:pPr>
            <w:r w:rsidRPr="00C765D8">
              <w:rPr>
                <w:rFonts w:ascii="AytoRoquetas Light Condensed" w:hAnsi="AytoRoquetas Light Condensed"/>
                <w:spacing w:val="-2"/>
              </w:rPr>
              <w:t>500.000,00</w:t>
            </w:r>
          </w:p>
        </w:tc>
      </w:tr>
    </w:tbl>
    <w:p w14:paraId="11D82320" w14:textId="77777777" w:rsidR="000909A5" w:rsidRPr="00C765D8" w:rsidRDefault="000909A5" w:rsidP="000909A5">
      <w:pPr>
        <w:pStyle w:val="FreeForm"/>
        <w:spacing w:line="276" w:lineRule="auto"/>
        <w:jc w:val="both"/>
        <w:rPr>
          <w:rFonts w:ascii="AytoRoquetas Light Condensed" w:hAnsi="AytoRoquetas Light Condensed"/>
          <w:color w:val="auto"/>
          <w:sz w:val="22"/>
        </w:rPr>
      </w:pPr>
    </w:p>
    <w:p w14:paraId="201EBDA7" w14:textId="77777777" w:rsidR="000D07B3" w:rsidRPr="00591104" w:rsidRDefault="000D07B3" w:rsidP="000D07B3">
      <w:pPr>
        <w:pStyle w:val="FreeForm"/>
        <w:spacing w:line="288" w:lineRule="auto"/>
        <w:jc w:val="both"/>
        <w:rPr>
          <w:rFonts w:ascii="AytoRoquetas Light Condensed" w:hAnsi="AytoRoquetas Light Condensed"/>
          <w:color w:val="auto"/>
          <w:sz w:val="22"/>
        </w:rPr>
      </w:pPr>
      <w:r w:rsidRPr="00591104">
        <w:rPr>
          <w:rFonts w:ascii="AytoRoquetas Light Condensed" w:hAnsi="AytoRoquetas Light Condensed"/>
          <w:sz w:val="22"/>
        </w:rPr>
        <w:lastRenderedPageBreak/>
        <w:tab/>
        <w:t>La JUNTA GENERAL ha resuelto:</w:t>
      </w:r>
    </w:p>
    <w:p w14:paraId="565E6EE8" w14:textId="77777777" w:rsidR="000D07B3" w:rsidRPr="00591104" w:rsidRDefault="000D07B3" w:rsidP="000D07B3">
      <w:pPr>
        <w:pStyle w:val="FreeForm"/>
        <w:spacing w:line="288" w:lineRule="auto"/>
        <w:jc w:val="both"/>
        <w:rPr>
          <w:rFonts w:ascii="AytoRoquetas Light Condensed" w:hAnsi="AytoRoquetas Light Condensed"/>
          <w:color w:val="auto"/>
          <w:sz w:val="22"/>
        </w:rPr>
      </w:pPr>
    </w:p>
    <w:p w14:paraId="7FD19FCE" w14:textId="77777777" w:rsidR="000D07B3" w:rsidRPr="00591104" w:rsidRDefault="000D07B3" w:rsidP="000D07B3">
      <w:pPr>
        <w:pStyle w:val="FreeForm"/>
        <w:spacing w:line="288" w:lineRule="auto"/>
        <w:jc w:val="both"/>
        <w:rPr>
          <w:rFonts w:ascii="AytoRoquetas Light Condensed" w:hAnsi="AytoRoquetas Light Condensed"/>
          <w:color w:val="auto"/>
          <w:sz w:val="22"/>
        </w:rPr>
      </w:pPr>
      <w:r w:rsidRPr="00591104">
        <w:rPr>
          <w:rFonts w:ascii="AytoRoquetas Light Condensed" w:hAnsi="AytoRoquetas Light Condensed"/>
          <w:b/>
          <w:bCs/>
          <w:color w:val="auto"/>
          <w:sz w:val="22"/>
        </w:rPr>
        <w:t>Primero.-</w:t>
      </w:r>
      <w:r w:rsidRPr="00591104">
        <w:rPr>
          <w:rFonts w:ascii="AytoRoquetas Light Condensed" w:hAnsi="AytoRoquetas Light Condensed"/>
          <w:color w:val="auto"/>
          <w:sz w:val="22"/>
        </w:rPr>
        <w:t xml:space="preserve"> Aprobar inicialmente el Presupuesto General del Ejercicio 202</w:t>
      </w:r>
      <w:r>
        <w:rPr>
          <w:rFonts w:ascii="AytoRoquetas Light Condensed" w:hAnsi="AytoRoquetas Light Condensed"/>
          <w:color w:val="auto"/>
          <w:sz w:val="22"/>
        </w:rPr>
        <w:t>4</w:t>
      </w:r>
      <w:r w:rsidRPr="00591104">
        <w:rPr>
          <w:rFonts w:ascii="AytoRoquetas Light Condensed" w:hAnsi="AytoRoquetas Light Condensed"/>
          <w:color w:val="auto"/>
          <w:sz w:val="22"/>
        </w:rPr>
        <w:t>, por importe de 500.000,00 Euros.</w:t>
      </w:r>
    </w:p>
    <w:p w14:paraId="27ECA6C3" w14:textId="77777777" w:rsidR="000D07B3" w:rsidRPr="00591104" w:rsidRDefault="000D07B3" w:rsidP="000D07B3">
      <w:pPr>
        <w:pStyle w:val="FreeForm"/>
        <w:spacing w:line="288" w:lineRule="auto"/>
        <w:jc w:val="both"/>
        <w:rPr>
          <w:rFonts w:ascii="AytoRoquetas Light Condensed" w:hAnsi="AytoRoquetas Light Condensed"/>
          <w:b/>
          <w:bCs/>
          <w:color w:val="auto"/>
          <w:sz w:val="22"/>
        </w:rPr>
      </w:pPr>
    </w:p>
    <w:p w14:paraId="36D50F56" w14:textId="566F5B68" w:rsidR="00086D62" w:rsidRDefault="000D07B3" w:rsidP="000D07B3">
      <w:pPr>
        <w:pStyle w:val="FreeForm"/>
        <w:spacing w:line="288" w:lineRule="auto"/>
        <w:jc w:val="both"/>
        <w:rPr>
          <w:rFonts w:ascii="AytoRoquetas Light Condensed" w:hAnsi="AytoRoquetas Light Condensed"/>
          <w:sz w:val="26"/>
          <w:szCs w:val="26"/>
        </w:rPr>
      </w:pPr>
      <w:r w:rsidRPr="00591104">
        <w:rPr>
          <w:rFonts w:ascii="AytoRoquetas Light Condensed" w:hAnsi="AytoRoquetas Light Condensed"/>
          <w:b/>
          <w:bCs/>
          <w:color w:val="auto"/>
          <w:sz w:val="22"/>
        </w:rPr>
        <w:t>Segundo.-</w:t>
      </w:r>
      <w:r w:rsidRPr="00591104">
        <w:rPr>
          <w:rFonts w:ascii="AytoRoquetas Light Condensed" w:hAnsi="AytoRoquetas Light Condensed"/>
          <w:color w:val="auto"/>
          <w:sz w:val="22"/>
        </w:rPr>
        <w:t xml:space="preserve"> Exponer al público por plazo de quince días en el B.O.P de Almería, durante los cuales los interesados podrán examinarlos y presentar las reclamaciones que se consideren oportunas. De no presentarse estas, se elevará a definitivo.</w:t>
      </w:r>
    </w:p>
    <w:p w14:paraId="2AD6B093" w14:textId="77777777" w:rsidR="00C95F99" w:rsidRPr="003645B5" w:rsidRDefault="00C95F99" w:rsidP="00086D62">
      <w:pPr>
        <w:pStyle w:val="Textoindependiente"/>
        <w:spacing w:line="288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253F6EC4" w14:textId="77777777" w:rsidR="001B7028" w:rsidRPr="003645B5" w:rsidRDefault="001B7028" w:rsidP="00086D6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para que así conste y surta los efectos indicados en el presente acuerdo, expido la presente con la salvedad establecida en el artículo 206 del R.O.F., y a reserva de los términos en que resulte aprobada el Acta correspondiente. </w:t>
      </w:r>
    </w:p>
    <w:p w14:paraId="0D89223C" w14:textId="77777777" w:rsidR="001B7028" w:rsidRPr="003645B5" w:rsidRDefault="001B7028" w:rsidP="00086D6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26EC9FBD" w14:textId="45D4A9DE" w:rsidR="001B7028" w:rsidRPr="003645B5" w:rsidRDefault="001B7028" w:rsidP="00086D6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sectPr w:rsidR="001B7028" w:rsidRPr="003645B5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6CCDB" w14:textId="77777777" w:rsidR="001B7028" w:rsidRDefault="001B7028">
      <w:pPr>
        <w:spacing w:after="0" w:line="240" w:lineRule="auto"/>
      </w:pPr>
      <w:r>
        <w:separator/>
      </w:r>
    </w:p>
  </w:endnote>
  <w:endnote w:type="continuationSeparator" w:id="0">
    <w:p w14:paraId="7780352C" w14:textId="77777777" w:rsidR="001B7028" w:rsidRDefault="001B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6F24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8F01E" w14:textId="77777777" w:rsidR="001B7028" w:rsidRDefault="001B7028">
      <w:pPr>
        <w:spacing w:after="0" w:line="240" w:lineRule="auto"/>
      </w:pPr>
      <w:r>
        <w:separator/>
      </w:r>
    </w:p>
  </w:footnote>
  <w:footnote w:type="continuationSeparator" w:id="0">
    <w:p w14:paraId="46F80DE2" w14:textId="77777777" w:rsidR="001B7028" w:rsidRDefault="001B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06DF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1B56AFC" wp14:editId="57D63EC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E494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27DE38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28EE83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F6E8F7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56A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1AEE494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27DE38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28EE83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F6E8F7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0C3C85A9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1335499" wp14:editId="39415889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0666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3C57E9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 w15:restartNumberingAfterBreak="0">
    <w:nsid w:val="00000005"/>
    <w:multiLevelType w:val="multilevel"/>
    <w:tmpl w:val="894EE877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4" w15:restartNumberingAfterBreak="0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5" w15:restartNumberingAfterBreak="0">
    <w:nsid w:val="2E7210A7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E05F0"/>
    <w:multiLevelType w:val="hybridMultilevel"/>
    <w:tmpl w:val="117C3542"/>
    <w:lvl w:ilvl="0" w:tplc="2D0C7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DC00BA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751B8"/>
    <w:multiLevelType w:val="hybridMultilevel"/>
    <w:tmpl w:val="4448EEB8"/>
    <w:lvl w:ilvl="0" w:tplc="C7C8F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030772">
    <w:abstractNumId w:val="2"/>
  </w:num>
  <w:num w:numId="2" w16cid:durableId="1619794789">
    <w:abstractNumId w:val="3"/>
  </w:num>
  <w:num w:numId="3" w16cid:durableId="1769427927">
    <w:abstractNumId w:val="4"/>
  </w:num>
  <w:num w:numId="4" w16cid:durableId="826364829">
    <w:abstractNumId w:val="8"/>
  </w:num>
  <w:num w:numId="5" w16cid:durableId="905068301">
    <w:abstractNumId w:val="6"/>
  </w:num>
  <w:num w:numId="6" w16cid:durableId="1493254677">
    <w:abstractNumId w:val="7"/>
  </w:num>
  <w:num w:numId="7" w16cid:durableId="1852914155">
    <w:abstractNumId w:val="5"/>
  </w:num>
  <w:num w:numId="8" w16cid:durableId="1072461346">
    <w:abstractNumId w:val="0"/>
  </w:num>
  <w:num w:numId="9" w16cid:durableId="1116874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52CC5"/>
    <w:rsid w:val="00082F70"/>
    <w:rsid w:val="00086CE9"/>
    <w:rsid w:val="00086D62"/>
    <w:rsid w:val="000909A5"/>
    <w:rsid w:val="000D07B3"/>
    <w:rsid w:val="00122CBA"/>
    <w:rsid w:val="00170E73"/>
    <w:rsid w:val="001A725E"/>
    <w:rsid w:val="001B7028"/>
    <w:rsid w:val="001D5D29"/>
    <w:rsid w:val="0021394F"/>
    <w:rsid w:val="00221125"/>
    <w:rsid w:val="002A4E53"/>
    <w:rsid w:val="003645B5"/>
    <w:rsid w:val="00365163"/>
    <w:rsid w:val="00373889"/>
    <w:rsid w:val="004B7729"/>
    <w:rsid w:val="00537205"/>
    <w:rsid w:val="005D7CEB"/>
    <w:rsid w:val="00832717"/>
    <w:rsid w:val="008743DE"/>
    <w:rsid w:val="008761D5"/>
    <w:rsid w:val="00BF0BD7"/>
    <w:rsid w:val="00C95F99"/>
    <w:rsid w:val="00C96C71"/>
    <w:rsid w:val="00DC2C1A"/>
    <w:rsid w:val="00DD6B08"/>
    <w:rsid w:val="00E0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D5421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1B7028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1B7028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1B7028"/>
    <w:rPr>
      <w:rFonts w:ascii="Times New Roman" w:eastAsia="Times New Roman" w:hAnsi="Times New Roman"/>
      <w:b/>
      <w:sz w:val="24"/>
      <w:szCs w:val="20"/>
      <w:lang w:val="es-ES_tradnl"/>
    </w:rPr>
  </w:style>
  <w:style w:type="table" w:styleId="Tablaconcuadrcula">
    <w:name w:val="Table Grid"/>
    <w:basedOn w:val="Tablanormal"/>
    <w:rsid w:val="00086D62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86D62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6D62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6D62"/>
    <w:pPr>
      <w:widowControl w:val="0"/>
      <w:adjustRightInd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Ttulo21">
    <w:name w:val="Título 21"/>
    <w:next w:val="Body"/>
    <w:qFormat/>
    <w:rsid w:val="000D07B3"/>
    <w:pPr>
      <w:keepNext/>
      <w:spacing w:after="0" w:line="240" w:lineRule="auto"/>
      <w:outlineLvl w:val="1"/>
    </w:pPr>
    <w:rPr>
      <w:rFonts w:ascii="Helvetica" w:eastAsia="ヒラギノ角ゴ Pro W3" w:hAnsi="Helvetica"/>
      <w:b/>
      <w:color w:val="000000"/>
      <w:sz w:val="24"/>
      <w:szCs w:val="20"/>
      <w:lang w:val="es-ES_tradnl"/>
    </w:rPr>
  </w:style>
  <w:style w:type="paragraph" w:customStyle="1" w:styleId="Body">
    <w:name w:val="Body"/>
    <w:rsid w:val="000D07B3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316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4</cp:revision>
  <dcterms:created xsi:type="dcterms:W3CDTF">2023-12-22T11:34:00Z</dcterms:created>
  <dcterms:modified xsi:type="dcterms:W3CDTF">2024-01-12T09:56:00Z</dcterms:modified>
</cp:coreProperties>
</file>