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7789304"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sidR="00C96C71">
        <w:rPr>
          <w:color w:val="auto"/>
          <w:sz w:val="22"/>
          <w:szCs w:val="22"/>
        </w:rPr>
        <w:t xml:space="preserve">y urgente </w:t>
      </w:r>
      <w:r w:rsidRPr="003645B5">
        <w:rPr>
          <w:color w:val="auto"/>
          <w:sz w:val="22"/>
          <w:szCs w:val="22"/>
        </w:rPr>
        <w:t xml:space="preserve">celebrada el </w:t>
      </w:r>
      <w:r w:rsidR="00373EF2">
        <w:rPr>
          <w:color w:val="auto"/>
          <w:sz w:val="22"/>
          <w:szCs w:val="22"/>
        </w:rPr>
        <w:t>14</w:t>
      </w:r>
      <w:r w:rsidRPr="003645B5">
        <w:rPr>
          <w:color w:val="auto"/>
          <w:sz w:val="22"/>
          <w:szCs w:val="22"/>
        </w:rPr>
        <w:t xml:space="preserve"> de </w:t>
      </w:r>
      <w:r w:rsidR="00373EF2">
        <w:rPr>
          <w:color w:val="auto"/>
          <w:sz w:val="22"/>
          <w:szCs w:val="22"/>
        </w:rPr>
        <w:t>agosto</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 entre otros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C00841A" w14:textId="77777777" w:rsidR="00746B15" w:rsidRDefault="00746B15" w:rsidP="00746B15">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b w:val="0"/>
          <w:bCs/>
          <w:sz w:val="22"/>
          <w:lang w:val="es-ES"/>
        </w:rPr>
        <w:t>1</w:t>
      </w:r>
      <w:r w:rsidR="00DE5159">
        <w:rPr>
          <w:rFonts w:ascii="AytoRoquetas Light Condensed" w:hAnsi="AytoRoquetas Light Condensed"/>
          <w:bCs/>
          <w:sz w:val="22"/>
          <w:lang w:val="es-ES"/>
        </w:rPr>
        <w:t>.</w:t>
      </w:r>
      <w:r w:rsidR="007829A7">
        <w:rPr>
          <w:rFonts w:ascii="AytoRoquetas Light Condensed" w:hAnsi="AytoRoquetas Light Condensed"/>
          <w:sz w:val="22"/>
          <w:lang w:val="es-ES"/>
        </w:rPr>
        <w:t xml:space="preserve"> </w:t>
      </w:r>
      <w:r w:rsidR="00785DF0">
        <w:rPr>
          <w:rFonts w:ascii="AytoRoquetas Light Condensed" w:hAnsi="AytoRoquetas Light Condensed"/>
          <w:bCs/>
          <w:sz w:val="22"/>
          <w:lang w:val="es-ES"/>
        </w:rPr>
        <w:t>“</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21 de diciembre de 2023.</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6BF6CC1E" w14:textId="77777777" w:rsidR="00746B15" w:rsidRDefault="00746B15" w:rsidP="00746B15">
      <w:pPr>
        <w:pStyle w:val="Formatolibre"/>
        <w:spacing w:line="276" w:lineRule="auto"/>
        <w:ind w:firstLine="708"/>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Se da cuenta del Acta celebrada el 21 de diciembre de 2023.</w:t>
      </w:r>
    </w:p>
    <w:p w14:paraId="5B640D4E" w14:textId="77777777" w:rsidR="00746B15" w:rsidRDefault="00746B15" w:rsidP="00746B15">
      <w:pPr>
        <w:pStyle w:val="Formatolibre"/>
        <w:spacing w:line="276" w:lineRule="auto"/>
        <w:jc w:val="both"/>
        <w:rPr>
          <w:rFonts w:ascii="AytoRoquetas Light Condensed" w:hAnsi="AytoRoquetas Light Condensed"/>
          <w:sz w:val="26"/>
          <w:szCs w:val="26"/>
          <w:lang w:val="es-ES"/>
        </w:rPr>
      </w:pPr>
    </w:p>
    <w:p w14:paraId="2797ACAF" w14:textId="77777777" w:rsidR="00746B15" w:rsidRDefault="00746B15" w:rsidP="00746B15">
      <w:pPr>
        <w:ind w:firstLine="708"/>
        <w:jc w:val="both"/>
        <w:rPr>
          <w:rFonts w:ascii="AytoRoquetas Light Condensed" w:hAnsi="AytoRoquetas Light Condensed"/>
        </w:rPr>
      </w:pPr>
      <w:r>
        <w:rPr>
          <w:rFonts w:ascii="AytoRoquetas Light Condensed" w:hAnsi="AytoRoquetas Light Condensed" w:cs="AytoRoquetas-LightCn"/>
        </w:rPr>
        <w:t>No formulándose ninguna observación al Acta, por la Presidencia se declara APROBADA el Acta de la sesión referida, de conformidad con lo establecido en el Art. 91.1 del R.O.F. por unanimidad de los miembros asistentes.</w:t>
      </w: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253F6EC4" w14:textId="1088F19E"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576F66E1"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sidR="00D321B5">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1"/>
    <w:family w:val="auto"/>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ytoRoquetas-LightCn">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122CBA"/>
    <w:rsid w:val="00170E73"/>
    <w:rsid w:val="001A725E"/>
    <w:rsid w:val="001B7028"/>
    <w:rsid w:val="001D5D29"/>
    <w:rsid w:val="001F2BFC"/>
    <w:rsid w:val="00210CAA"/>
    <w:rsid w:val="0021394F"/>
    <w:rsid w:val="00221125"/>
    <w:rsid w:val="002A4E53"/>
    <w:rsid w:val="002B1A9B"/>
    <w:rsid w:val="003645B5"/>
    <w:rsid w:val="00365163"/>
    <w:rsid w:val="00373889"/>
    <w:rsid w:val="00373EF2"/>
    <w:rsid w:val="003824DD"/>
    <w:rsid w:val="003F006F"/>
    <w:rsid w:val="004B7729"/>
    <w:rsid w:val="0052172B"/>
    <w:rsid w:val="00537205"/>
    <w:rsid w:val="00552A73"/>
    <w:rsid w:val="005D7CEB"/>
    <w:rsid w:val="00746B15"/>
    <w:rsid w:val="007829A7"/>
    <w:rsid w:val="00785DF0"/>
    <w:rsid w:val="00832717"/>
    <w:rsid w:val="0087188D"/>
    <w:rsid w:val="008743DE"/>
    <w:rsid w:val="008761D5"/>
    <w:rsid w:val="00876EE6"/>
    <w:rsid w:val="00964C30"/>
    <w:rsid w:val="009934B8"/>
    <w:rsid w:val="00A6296E"/>
    <w:rsid w:val="00A813E2"/>
    <w:rsid w:val="00BB31B8"/>
    <w:rsid w:val="00BB5729"/>
    <w:rsid w:val="00BF0BD7"/>
    <w:rsid w:val="00BF1717"/>
    <w:rsid w:val="00C32D58"/>
    <w:rsid w:val="00C95F99"/>
    <w:rsid w:val="00C96C71"/>
    <w:rsid w:val="00D321B5"/>
    <w:rsid w:val="00D43BDD"/>
    <w:rsid w:val="00DC2C1A"/>
    <w:rsid w:val="00DD6B08"/>
    <w:rsid w:val="00DE5159"/>
    <w:rsid w:val="00E03B8A"/>
    <w:rsid w:val="00E05709"/>
    <w:rsid w:val="00EE6353"/>
    <w:rsid w:val="00EF7228"/>
    <w:rsid w:val="00F12CCA"/>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227</Words>
  <Characters>1119</Characters>
  <Application>Microsoft Office Word</Application>
  <DocSecurity>0</DocSecurity>
  <Lines>9</Lines>
  <Paragraphs>2</Paragraphs>
  <ScaleCrop>false</ScaleCrop>
  <Company/>
  <LinksUpToDate>false</LinksUpToDate>
  <CharactersWithSpaces>1344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16</cp:revision>
  <dcterms:created xsi:type="dcterms:W3CDTF">2024-09-11T07:57:00Z</dcterms:created>
  <dcterms:modified xsi:type="dcterms:W3CDTF">2024-09-12T07:46:00Z</dcterms:modified>
</cp:coreProperties>
</file>