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Layout w:type="fixed"/>
        <w:tblLook w:val="04A0" w:firstRow="1" w:lastRow="0" w:firstColumn="1" w:lastColumn="0" w:noHBand="0" w:noVBand="1"/>
      </w:tblPr>
      <w:tblGrid>
        <w:gridCol w:w="3261"/>
        <w:gridCol w:w="5166"/>
      </w:tblGrid>
      <w:tr w:rsidR="006E5F84" w:rsidRPr="00527F07" w14:paraId="147C5BC2" w14:textId="77777777">
        <w:trPr>
          <w:trHeight w:val="284"/>
        </w:trPr>
        <w:tc>
          <w:tcPr>
            <w:tcW w:w="3261" w:type="dxa"/>
          </w:tcPr>
          <w:p w14:paraId="147C5BBC" w14:textId="77777777" w:rsidR="006E5F84" w:rsidRPr="00527F07" w:rsidRDefault="00527F07">
            <w:pPr>
              <w:spacing w:after="0" w:line="288" w:lineRule="auto"/>
              <w:jc w:val="both"/>
              <w:rPr>
                <w:rFonts w:ascii="AytoRoquetas Light Condensed" w:hAnsi="AytoRoquetas Light Condensed" w:cs="AytoRoquetas Light Condensed"/>
                <w:b/>
                <w:bCs/>
                <w:color w:val="000000"/>
              </w:rPr>
            </w:pPr>
            <w:r w:rsidRPr="00527F07">
              <w:rPr>
                <w:rFonts w:ascii="AytoRoquetas Light Condensed" w:hAnsi="AytoRoquetas Light Condensed" w:cs="AytoRoquetas Light Condensed"/>
                <w:b/>
                <w:bCs/>
              </w:rPr>
              <w:t>CONSORCIO AGUAS DEL PONIENTE</w:t>
            </w:r>
            <w:r w:rsidRPr="00527F07">
              <w:rPr>
                <w:rFonts w:ascii="AytoRoquetas Light Condensed" w:hAnsi="AytoRoquetas Light Condensed" w:cs="AytoRoquetas Light Condensed"/>
                <w:b/>
                <w:bCs/>
                <w:color w:val="000000"/>
              </w:rPr>
              <w:t xml:space="preserve"> </w:t>
            </w:r>
          </w:p>
          <w:p w14:paraId="147C5BBD" w14:textId="77777777" w:rsidR="006E5F84" w:rsidRPr="00527F07" w:rsidRDefault="00527F07">
            <w:pPr>
              <w:spacing w:after="0" w:line="288" w:lineRule="auto"/>
              <w:jc w:val="both"/>
              <w:rPr>
                <w:rFonts w:ascii="AytoRoquetas Light Condensed" w:hAnsi="AytoRoquetas Light Condensed" w:cs="AytoRoquetas Light Condensed"/>
                <w:color w:val="000000"/>
              </w:rPr>
            </w:pPr>
            <w:r w:rsidRPr="00527F07">
              <w:rPr>
                <w:rFonts w:ascii="AytoRoquetas Light Condensed" w:hAnsi="AytoRoquetas Light Condensed" w:cs="AytoRoquetas Light Condensed"/>
                <w:b/>
                <w:bCs/>
                <w:color w:val="000000"/>
              </w:rPr>
              <w:t>Expediente:</w:t>
            </w:r>
            <w:r w:rsidRPr="00527F07">
              <w:rPr>
                <w:rFonts w:ascii="AytoRoquetas Light Condensed" w:hAnsi="AytoRoquetas Light Condensed" w:cs="AytoRoquetas Light Condensed"/>
                <w:color w:val="000000"/>
              </w:rPr>
              <w:t xml:space="preserve"> 2024/87</w:t>
            </w:r>
          </w:p>
          <w:p w14:paraId="147C5BBE" w14:textId="77777777" w:rsidR="006E5F84" w:rsidRPr="00527F07" w:rsidRDefault="006E5F84">
            <w:pPr>
              <w:spacing w:after="0" w:line="288" w:lineRule="auto"/>
              <w:ind w:firstLine="567"/>
              <w:jc w:val="both"/>
              <w:rPr>
                <w:rFonts w:ascii="AytoRoquetas Light Condensed" w:hAnsi="AytoRoquetas Light Condensed" w:cs="AytoRoquetas Light Condensed"/>
                <w:color w:val="000000"/>
              </w:rPr>
            </w:pPr>
          </w:p>
        </w:tc>
        <w:tc>
          <w:tcPr>
            <w:tcW w:w="5166" w:type="dxa"/>
            <w:vAlign w:val="center"/>
          </w:tcPr>
          <w:p w14:paraId="147C5BBF" w14:textId="77777777" w:rsidR="006E5F84" w:rsidRPr="00527F07" w:rsidRDefault="00527F07">
            <w:pPr>
              <w:spacing w:after="0" w:line="288" w:lineRule="auto"/>
              <w:jc w:val="right"/>
              <w:rPr>
                <w:rFonts w:ascii="AytoRoquetas Light Condensed" w:hAnsi="AytoRoquetas Light Condensed" w:cs="AytoRoquetas Light Condensed"/>
                <w:color w:val="000000"/>
              </w:rPr>
            </w:pPr>
            <w:r w:rsidRPr="00527F07">
              <w:rPr>
                <w:rFonts w:ascii="AytoRoquetas Light Condensed" w:hAnsi="AytoRoquetas Light Condensed" w:cs="AytoRoquetas Light Condensed"/>
                <w:color w:val="000000"/>
              </w:rPr>
              <w:t xml:space="preserve">LAVADERO DE COCHES ACM LUXURY  </w:t>
            </w:r>
          </w:p>
          <w:p w14:paraId="147C5BC0" w14:textId="77777777" w:rsidR="006E5F84" w:rsidRPr="00527F07" w:rsidRDefault="00527F07">
            <w:pPr>
              <w:spacing w:after="0" w:line="288" w:lineRule="auto"/>
              <w:jc w:val="right"/>
              <w:rPr>
                <w:rFonts w:ascii="AytoRoquetas Light Condensed" w:hAnsi="AytoRoquetas Light Condensed" w:cs="AytoRoquetas Light Condensed"/>
                <w:color w:val="000000"/>
              </w:rPr>
            </w:pPr>
            <w:r w:rsidRPr="00527F07">
              <w:rPr>
                <w:rFonts w:ascii="AytoRoquetas Light Condensed" w:hAnsi="AytoRoquetas Light Condensed" w:cs="AytoRoquetas Light Condensed"/>
                <w:color w:val="000000"/>
              </w:rPr>
              <w:t xml:space="preserve">AVENIDA VILLA DE VÍCAR Nº 10 </w:t>
            </w:r>
          </w:p>
          <w:p w14:paraId="1397759E" w14:textId="77777777" w:rsidR="006E5F84" w:rsidRDefault="00527F07">
            <w:pPr>
              <w:spacing w:after="0" w:line="288" w:lineRule="auto"/>
              <w:jc w:val="right"/>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04738, VÍCAR</w:t>
            </w:r>
          </w:p>
          <w:p w14:paraId="147C5BC1" w14:textId="6764B477" w:rsidR="00527F07" w:rsidRPr="00527F07" w:rsidRDefault="00527F07">
            <w:pPr>
              <w:spacing w:after="0" w:line="288" w:lineRule="auto"/>
              <w:jc w:val="right"/>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ALMERÍA</w:t>
            </w:r>
          </w:p>
        </w:tc>
      </w:tr>
    </w:tbl>
    <w:p w14:paraId="147C5BC3" w14:textId="77777777" w:rsidR="006E5F84" w:rsidRPr="00527F07" w:rsidRDefault="006E5F84">
      <w:pPr>
        <w:spacing w:after="0" w:line="288" w:lineRule="auto"/>
        <w:ind w:firstLine="567"/>
        <w:jc w:val="both"/>
        <w:rPr>
          <w:rFonts w:ascii="AytoRoquetas Light Condensed" w:hAnsi="AytoRoquetas Light Condensed" w:cs="AytoRoquetas Light Condensed"/>
          <w:color w:val="000000"/>
        </w:rPr>
      </w:pPr>
    </w:p>
    <w:p w14:paraId="147C5BC4" w14:textId="77777777" w:rsidR="006E5F84" w:rsidRPr="00527F07" w:rsidRDefault="00527F07">
      <w:pPr>
        <w:spacing w:after="0" w:line="288" w:lineRule="auto"/>
        <w:ind w:firstLine="567"/>
        <w:jc w:val="both"/>
        <w:rPr>
          <w:rFonts w:ascii="AytoRoquetas Light Condensed" w:hAnsi="AytoRoquetas Light Condensed" w:cs="AytoRoquetas Light Condensed"/>
          <w:color w:val="000000"/>
        </w:rPr>
      </w:pPr>
      <w:r w:rsidRPr="00527F07">
        <w:rPr>
          <w:rFonts w:ascii="AytoRoquetas Light Condensed" w:hAnsi="AytoRoquetas Light Condensed" w:cs="AytoRoquetas Light Condensed"/>
          <w:color w:val="000000"/>
        </w:rPr>
        <w:t>He de comunicarle que con fecha lunes, 23 de septiembre de 2024, el Sr. Presidente del Consorcio del Ciclo integral del Agua del Poniente Almeriense, ha dictado Decreto con número 2024/90 del siguiente tenor literal:</w:t>
      </w:r>
    </w:p>
    <w:p w14:paraId="147C5BC5" w14:textId="77777777" w:rsidR="006E5F84" w:rsidRPr="00527F07" w:rsidRDefault="00527F07">
      <w:pPr>
        <w:spacing w:after="0" w:line="288" w:lineRule="auto"/>
        <w:ind w:firstLine="567"/>
        <w:jc w:val="both"/>
        <w:rPr>
          <w:rFonts w:ascii="AytoRoquetas Light Condensed" w:hAnsi="AytoRoquetas Light Condensed" w:cs="AytoRoquetas Light Condensed"/>
          <w:color w:val="000000"/>
        </w:rPr>
      </w:pPr>
      <w:r w:rsidRPr="00527F07">
        <w:rPr>
          <w:rFonts w:ascii="AytoRoquetas Light Condensed" w:hAnsi="AytoRoquetas Light Condensed" w:cs="AytoRoquetas Light Condensed"/>
          <w:color w:val="000000"/>
        </w:rPr>
        <w:tab/>
      </w:r>
    </w:p>
    <w:p w14:paraId="147C5BC6" w14:textId="77777777" w:rsidR="006E5F84" w:rsidRPr="00527F07" w:rsidRDefault="006E5F84">
      <w:pPr>
        <w:autoSpaceDE/>
        <w:autoSpaceDN/>
        <w:adjustRightInd/>
        <w:spacing w:after="0" w:line="288" w:lineRule="auto"/>
        <w:jc w:val="both"/>
        <w:rPr>
          <w:rFonts w:ascii="Times New Roman" w:eastAsia="Times New Roman" w:hAnsi="Times New Roman" w:cs="Times New Roman"/>
        </w:rPr>
      </w:pPr>
    </w:p>
    <w:p w14:paraId="147C5BC7" w14:textId="3E14DC35" w:rsidR="006E5F84" w:rsidRPr="00527F07" w:rsidRDefault="00527F07">
      <w:pPr>
        <w:autoSpaceDE/>
        <w:autoSpaceDN/>
        <w:adjustRightInd/>
        <w:spacing w:after="0" w:line="288" w:lineRule="auto"/>
        <w:ind w:firstLine="709"/>
        <w:jc w:val="both"/>
        <w:rPr>
          <w:rFonts w:ascii="Times New Roman" w:eastAsia="Times New Roman" w:hAnsi="Times New Roman" w:cs="Times New Roman"/>
        </w:rPr>
      </w:pPr>
      <w:r w:rsidRPr="00527F07">
        <w:rPr>
          <w:rFonts w:ascii="AytoRoquetas Light Condensed" w:eastAsia="AytoRoquetas Light Condensed" w:hAnsi="AytoRoquetas Light Condensed" w:cs="AytoRoquetas Light Condensed"/>
        </w:rPr>
        <w:t xml:space="preserve">Vistos los expedientes de solicitud de autorización de vertidos y una vez realizada la visita a sus instalaciones y emitidos informes favorables por la Sra. Técnico de Control de Vertidos de Hidralia, Gestión Integral de Aguas de Andalucía SA de 12 de junio de 2024 y de acuerdo con la Ordenanza de vertidos a la red de alcantarillado del Consorcio (B.O.P de Almería </w:t>
      </w:r>
      <w:r>
        <w:rPr>
          <w:rFonts w:ascii="AytoRoquetas Light Condensed" w:eastAsia="AytoRoquetas Light Condensed" w:hAnsi="AytoRoquetas Light Condensed" w:cs="AytoRoquetas Light Condensed"/>
        </w:rPr>
        <w:t>N</w:t>
      </w:r>
      <w:r w:rsidRPr="00527F07">
        <w:rPr>
          <w:rFonts w:ascii="AytoRoquetas Light Condensed" w:eastAsia="AytoRoquetas Light Condensed" w:hAnsi="AytoRoquetas Light Condensed" w:cs="AytoRoquetas Light Condensed"/>
        </w:rPr>
        <w:t xml:space="preserve">úmero 149 de 5 de agosto de 2021) y con el acuerdo de la Junta General del Consorcio de 21 de abril de 2021, de nombramiento de Presidente y la Ordenanza de vertidos a la red de alcantarillado del Consocio (B.O.P de Almería Número 149 de 5 de agosto de 2021), es por lo que </w:t>
      </w:r>
      <w:r w:rsidRPr="00527F07">
        <w:rPr>
          <w:rFonts w:ascii="AytoRoquetas Light Condensed" w:eastAsia="AytoRoquetas Light Condensed" w:hAnsi="AytoRoquetas Light Condensed" w:cs="AytoRoquetas Light Condensed"/>
          <w:b/>
          <w:bCs/>
        </w:rPr>
        <w:t>VENGO A RESOLVER:</w:t>
      </w:r>
    </w:p>
    <w:p w14:paraId="147C5BC8" w14:textId="77777777" w:rsidR="006E5F84" w:rsidRPr="00527F07" w:rsidRDefault="006E5F84">
      <w:pPr>
        <w:autoSpaceDE/>
        <w:autoSpaceDN/>
        <w:adjustRightInd/>
        <w:spacing w:after="0" w:line="288" w:lineRule="auto"/>
        <w:jc w:val="both"/>
        <w:rPr>
          <w:rFonts w:ascii="Times New Roman" w:eastAsia="Times New Roman" w:hAnsi="Times New Roman" w:cs="Times New Roman"/>
        </w:rPr>
      </w:pPr>
    </w:p>
    <w:p w14:paraId="147C5BC9" w14:textId="77777777" w:rsidR="006E5F84" w:rsidRPr="00527F07" w:rsidRDefault="00527F07">
      <w:pPr>
        <w:autoSpaceDE/>
        <w:autoSpaceDN/>
        <w:adjustRightInd/>
        <w:spacing w:after="0" w:line="288" w:lineRule="auto"/>
        <w:ind w:firstLine="709"/>
        <w:jc w:val="both"/>
        <w:rPr>
          <w:rFonts w:ascii="Times New Roman" w:eastAsia="Times New Roman" w:hAnsi="Times New Roman" w:cs="Times New Roman"/>
        </w:rPr>
      </w:pPr>
      <w:r w:rsidRPr="00527F07">
        <w:rPr>
          <w:rFonts w:ascii="AytoRoquetas Light Condensed" w:eastAsia="AytoRoquetas Light Condensed" w:hAnsi="AytoRoquetas Light Condensed" w:cs="AytoRoquetas Light Condensed"/>
          <w:b/>
          <w:bCs/>
        </w:rPr>
        <w:t>1º</w:t>
      </w:r>
      <w:r w:rsidRPr="00527F07">
        <w:rPr>
          <w:rFonts w:ascii="AytoRoquetas Light Condensed" w:eastAsia="AytoRoquetas Light Condensed" w:hAnsi="AytoRoquetas Light Condensed" w:cs="AytoRoquetas Light Condensed"/>
        </w:rPr>
        <w:t>. Conceder la “Autorización de Vertido” en la red de saneamiento de Roquetas de Mar a:</w:t>
      </w:r>
    </w:p>
    <w:p w14:paraId="147C5BCA" w14:textId="77777777" w:rsidR="006E5F84" w:rsidRPr="00527F07" w:rsidRDefault="00527F07">
      <w:pPr>
        <w:numPr>
          <w:ilvl w:val="0"/>
          <w:numId w:val="2"/>
        </w:numPr>
        <w:pBdr>
          <w:left w:val="none" w:sz="0" w:space="7" w:color="auto"/>
        </w:pBdr>
        <w:autoSpaceDE/>
        <w:autoSpaceDN/>
        <w:adjustRightInd/>
        <w:spacing w:after="0" w:line="288" w:lineRule="auto"/>
        <w:ind w:left="1429" w:hanging="369"/>
        <w:jc w:val="both"/>
        <w:rPr>
          <w:rFonts w:ascii="Times New Roman" w:eastAsia="Times New Roman" w:hAnsi="Times New Roman" w:cs="Times New Roman"/>
        </w:rPr>
      </w:pPr>
      <w:r w:rsidRPr="00527F07">
        <w:rPr>
          <w:rFonts w:ascii="AytoRoquetas Light Condensed" w:eastAsia="AytoRoquetas Light Condensed" w:hAnsi="AytoRoquetas Light Condensed" w:cs="AytoRoquetas Light Condensed"/>
        </w:rPr>
        <w:t>LAVADERO DE COCHES ACM LUXURY</w:t>
      </w:r>
    </w:p>
    <w:p w14:paraId="147C5BCB" w14:textId="77777777" w:rsidR="006E5F84" w:rsidRPr="00527F07" w:rsidRDefault="00527F07">
      <w:pPr>
        <w:numPr>
          <w:ilvl w:val="0"/>
          <w:numId w:val="2"/>
        </w:numPr>
        <w:pBdr>
          <w:left w:val="none" w:sz="0" w:space="7" w:color="auto"/>
        </w:pBdr>
        <w:autoSpaceDE/>
        <w:autoSpaceDN/>
        <w:adjustRightInd/>
        <w:spacing w:after="0" w:line="288" w:lineRule="auto"/>
        <w:ind w:left="1429" w:hanging="369"/>
        <w:jc w:val="both"/>
        <w:rPr>
          <w:rFonts w:ascii="Times New Roman" w:eastAsia="Times New Roman" w:hAnsi="Times New Roman" w:cs="Times New Roman"/>
        </w:rPr>
      </w:pPr>
      <w:r w:rsidRPr="00527F07">
        <w:rPr>
          <w:rFonts w:ascii="AytoRoquetas Light Condensed" w:eastAsia="AytoRoquetas Light Condensed" w:hAnsi="AytoRoquetas Light Condensed" w:cs="AytoRoquetas Light Condensed"/>
        </w:rPr>
        <w:t>AVENIDA VILLA DE VÍCAR Nº 10</w:t>
      </w:r>
    </w:p>
    <w:p w14:paraId="147C5BCC" w14:textId="6F45C346" w:rsidR="006E5F84" w:rsidRPr="00426ECA" w:rsidRDefault="00527F07">
      <w:pPr>
        <w:numPr>
          <w:ilvl w:val="0"/>
          <w:numId w:val="2"/>
        </w:numPr>
        <w:pBdr>
          <w:left w:val="none" w:sz="0" w:space="7" w:color="auto"/>
        </w:pBdr>
        <w:autoSpaceDE/>
        <w:autoSpaceDN/>
        <w:adjustRightInd/>
        <w:spacing w:after="0" w:line="288" w:lineRule="auto"/>
        <w:ind w:left="1429" w:hanging="369"/>
        <w:jc w:val="both"/>
        <w:rPr>
          <w:rFonts w:ascii="Times New Roman" w:eastAsia="Times New Roman" w:hAnsi="Times New Roman" w:cs="Times New Roman"/>
        </w:rPr>
      </w:pPr>
      <w:r w:rsidRPr="00527F07">
        <w:rPr>
          <w:rFonts w:ascii="AytoRoquetas Light Condensed" w:eastAsia="AytoRoquetas Light Condensed" w:hAnsi="AytoRoquetas Light Condensed" w:cs="AytoRoquetas Light Condensed"/>
        </w:rPr>
        <w:t xml:space="preserve">04738 VÍCAR </w:t>
      </w:r>
    </w:p>
    <w:p w14:paraId="4AD8FDF2" w14:textId="29D0C335" w:rsidR="00426ECA" w:rsidRPr="00527F07" w:rsidRDefault="00426ECA">
      <w:pPr>
        <w:numPr>
          <w:ilvl w:val="0"/>
          <w:numId w:val="2"/>
        </w:numPr>
        <w:pBdr>
          <w:left w:val="none" w:sz="0" w:space="7" w:color="auto"/>
        </w:pBdr>
        <w:autoSpaceDE/>
        <w:autoSpaceDN/>
        <w:adjustRightInd/>
        <w:spacing w:after="0" w:line="288" w:lineRule="auto"/>
        <w:ind w:left="1429" w:hanging="369"/>
        <w:jc w:val="both"/>
        <w:rPr>
          <w:rFonts w:ascii="Times New Roman" w:eastAsia="Times New Roman" w:hAnsi="Times New Roman" w:cs="Times New Roman"/>
        </w:rPr>
      </w:pPr>
      <w:r>
        <w:rPr>
          <w:rFonts w:ascii="AytoRoquetas Light Condensed" w:eastAsia="AytoRoquetas Light Condensed" w:hAnsi="AytoRoquetas Light Condensed" w:cs="AytoRoquetas Light Condensed"/>
        </w:rPr>
        <w:t>ALMERÍA</w:t>
      </w:r>
    </w:p>
    <w:p w14:paraId="147C5BCD" w14:textId="77777777" w:rsidR="006E5F84" w:rsidRPr="00527F07" w:rsidRDefault="00527F07">
      <w:pPr>
        <w:numPr>
          <w:ilvl w:val="0"/>
          <w:numId w:val="2"/>
        </w:numPr>
        <w:pBdr>
          <w:left w:val="none" w:sz="0" w:space="7" w:color="auto"/>
        </w:pBdr>
        <w:autoSpaceDE/>
        <w:autoSpaceDN/>
        <w:adjustRightInd/>
        <w:spacing w:after="0" w:line="288" w:lineRule="auto"/>
        <w:ind w:left="1429" w:hanging="369"/>
        <w:jc w:val="both"/>
        <w:rPr>
          <w:rFonts w:ascii="Times New Roman" w:eastAsia="Times New Roman" w:hAnsi="Times New Roman" w:cs="Times New Roman"/>
        </w:rPr>
      </w:pPr>
      <w:r w:rsidRPr="00527F07">
        <w:rPr>
          <w:rFonts w:ascii="AytoRoquetas Light Condensed" w:eastAsia="AytoRoquetas Light Condensed" w:hAnsi="AytoRoquetas Light Condensed" w:cs="AytoRoquetas Light Condensed"/>
        </w:rPr>
        <w:t>X5087886X</w:t>
      </w:r>
    </w:p>
    <w:p w14:paraId="147C5BCE" w14:textId="77777777" w:rsidR="006E5F84" w:rsidRPr="00527F07" w:rsidRDefault="006E5F84">
      <w:pPr>
        <w:autoSpaceDE/>
        <w:autoSpaceDN/>
        <w:adjustRightInd/>
        <w:spacing w:after="0" w:line="288" w:lineRule="auto"/>
        <w:ind w:left="1069"/>
        <w:jc w:val="both"/>
        <w:rPr>
          <w:rFonts w:ascii="Times New Roman" w:eastAsia="Times New Roman" w:hAnsi="Times New Roman" w:cs="Times New Roman"/>
        </w:rPr>
      </w:pPr>
    </w:p>
    <w:p w14:paraId="147C5BCF" w14:textId="77777777" w:rsidR="006E5F84" w:rsidRPr="00527F07" w:rsidRDefault="006E5F84">
      <w:pPr>
        <w:autoSpaceDE/>
        <w:autoSpaceDN/>
        <w:adjustRightInd/>
        <w:spacing w:after="0" w:line="288" w:lineRule="auto"/>
        <w:jc w:val="both"/>
        <w:rPr>
          <w:rFonts w:ascii="Times New Roman" w:eastAsia="Times New Roman" w:hAnsi="Times New Roman" w:cs="Times New Roman"/>
        </w:rPr>
      </w:pPr>
    </w:p>
    <w:p w14:paraId="147C5BD0" w14:textId="77777777" w:rsidR="006E5F84" w:rsidRPr="00527F07" w:rsidRDefault="00527F07">
      <w:pPr>
        <w:autoSpaceDE/>
        <w:autoSpaceDN/>
        <w:adjustRightInd/>
        <w:spacing w:after="0" w:line="288" w:lineRule="auto"/>
        <w:jc w:val="both"/>
        <w:rPr>
          <w:rFonts w:ascii="Times New Roman" w:eastAsia="Times New Roman" w:hAnsi="Times New Roman" w:cs="Times New Roman"/>
        </w:rPr>
      </w:pPr>
      <w:r w:rsidRPr="00527F07">
        <w:rPr>
          <w:rFonts w:ascii="AytoRoquetas Light Condensed" w:eastAsia="AytoRoquetas Light Condensed" w:hAnsi="AytoRoquetas Light Condensed" w:cs="AytoRoquetas Light Condensed"/>
        </w:rPr>
        <w:t>La concesión de autorización queda sometida a los siguientes condicionantes:</w:t>
      </w:r>
    </w:p>
    <w:p w14:paraId="147C5BD1" w14:textId="77777777" w:rsidR="006E5F84" w:rsidRPr="00527F07" w:rsidRDefault="00527F07">
      <w:pPr>
        <w:numPr>
          <w:ilvl w:val="0"/>
          <w:numId w:val="3"/>
        </w:numPr>
        <w:pBdr>
          <w:left w:val="none" w:sz="0" w:space="7" w:color="auto"/>
        </w:pBdr>
        <w:autoSpaceDE/>
        <w:autoSpaceDN/>
        <w:adjustRightInd/>
        <w:spacing w:after="0" w:line="288" w:lineRule="auto"/>
        <w:ind w:hanging="369"/>
        <w:jc w:val="both"/>
        <w:rPr>
          <w:rFonts w:ascii="Times New Roman" w:eastAsia="Times New Roman" w:hAnsi="Times New Roman" w:cs="Times New Roman"/>
          <w:color w:val="FF0000"/>
        </w:rPr>
      </w:pPr>
      <w:r w:rsidRPr="00527F07">
        <w:rPr>
          <w:rFonts w:ascii="AytoRoquetas Light Condensed" w:eastAsia="AytoRoquetas Light Condensed" w:hAnsi="AytoRoquetas Light Condensed" w:cs="AytoRoquetas Light Condensed"/>
          <w:color w:val="000000"/>
        </w:rPr>
        <w:t>La entrega a gestores autorizados de los residuos potencialmente vertibles a la red, tipo aceites usados y grasas, que será necesario acreditar anualmente a Hidralia.</w:t>
      </w:r>
    </w:p>
    <w:p w14:paraId="147C5BD2" w14:textId="77777777" w:rsidR="006E5F84" w:rsidRPr="00527F07" w:rsidRDefault="006E5F84">
      <w:pPr>
        <w:autoSpaceDE/>
        <w:autoSpaceDN/>
        <w:adjustRightInd/>
        <w:spacing w:after="0" w:line="288" w:lineRule="auto"/>
        <w:jc w:val="both"/>
        <w:rPr>
          <w:rFonts w:ascii="Times New Roman" w:eastAsia="Times New Roman" w:hAnsi="Times New Roman" w:cs="Times New Roman"/>
        </w:rPr>
      </w:pPr>
    </w:p>
    <w:p w14:paraId="147C5BD3" w14:textId="77777777" w:rsidR="006E5F84" w:rsidRPr="00527F07" w:rsidRDefault="00527F07" w:rsidP="00527F07">
      <w:pPr>
        <w:numPr>
          <w:ilvl w:val="0"/>
          <w:numId w:val="3"/>
        </w:numPr>
        <w:pBdr>
          <w:left w:val="none" w:sz="0" w:space="7" w:color="auto"/>
        </w:pBdr>
        <w:autoSpaceDE/>
        <w:autoSpaceDN/>
        <w:adjustRightInd/>
        <w:spacing w:after="0" w:line="288" w:lineRule="auto"/>
        <w:ind w:hanging="369"/>
        <w:jc w:val="both"/>
        <w:rPr>
          <w:rFonts w:ascii="AytoRoquetas Light Condensed" w:eastAsia="AytoRoquetas Light Condensed" w:hAnsi="AytoRoquetas Light Condensed" w:cs="AytoRoquetas Light Condensed"/>
          <w:color w:val="000000"/>
        </w:rPr>
      </w:pPr>
      <w:r w:rsidRPr="00527F07">
        <w:rPr>
          <w:rFonts w:ascii="AytoRoquetas Light Condensed" w:eastAsia="AytoRoquetas Light Condensed" w:hAnsi="AytoRoquetas Light Condensed" w:cs="AytoRoquetas Light Condensed"/>
          <w:color w:val="000000"/>
        </w:rPr>
        <w:t>Para comprobar el correcto funcionamiento de las instalaciones, anualmente se realizará un análisis sobre una muestra de agua residual tomada por el equipo técnico designado por el Consorcio, quién las pondrá a su disposición con el fin de que proceda a su entrega a un laboratorio acreditado oficialmente (ENAC), con indicación del contenido y alcance del análisis. La certificación acreditativa de esos análisis deberá ser remitida a Hidralia, quedando suspendida la autorización si se superasen los límites establecidos en la Ordenanza de Vertidos.</w:t>
      </w:r>
    </w:p>
    <w:p w14:paraId="147C5BD4" w14:textId="77777777" w:rsidR="006E5F84" w:rsidRPr="00527F07" w:rsidRDefault="006E5F84" w:rsidP="00527F07">
      <w:pPr>
        <w:pBdr>
          <w:left w:val="none" w:sz="0" w:space="7" w:color="auto"/>
        </w:pBdr>
        <w:autoSpaceDE/>
        <w:autoSpaceDN/>
        <w:adjustRightInd/>
        <w:spacing w:after="0" w:line="288" w:lineRule="auto"/>
        <w:ind w:left="720"/>
        <w:jc w:val="both"/>
        <w:rPr>
          <w:rFonts w:ascii="AytoRoquetas Light Condensed" w:eastAsia="AytoRoquetas Light Condensed" w:hAnsi="AytoRoquetas Light Condensed" w:cs="AytoRoquetas Light Condensed"/>
          <w:color w:val="000000"/>
        </w:rPr>
      </w:pPr>
    </w:p>
    <w:p w14:paraId="147C5BD5" w14:textId="77777777" w:rsidR="006E5F84" w:rsidRPr="00527F07" w:rsidRDefault="00527F07">
      <w:pPr>
        <w:autoSpaceDE/>
        <w:autoSpaceDN/>
        <w:adjustRightInd/>
        <w:spacing w:after="0" w:line="288" w:lineRule="auto"/>
        <w:ind w:firstLine="709"/>
        <w:jc w:val="both"/>
        <w:rPr>
          <w:rFonts w:ascii="Times New Roman" w:eastAsia="Times New Roman" w:hAnsi="Times New Roman" w:cs="Times New Roman"/>
        </w:rPr>
      </w:pPr>
      <w:r w:rsidRPr="00527F07">
        <w:rPr>
          <w:rFonts w:ascii="AytoRoquetas Light Condensed" w:eastAsia="AytoRoquetas Light Condensed" w:hAnsi="AytoRoquetas Light Condensed" w:cs="AytoRoquetas Light Condensed"/>
        </w:rPr>
        <w:t>El término de cuota ambiental se aplicará según se detalla en el Anexo 8 de la Ordenanza.</w:t>
      </w:r>
    </w:p>
    <w:p w14:paraId="147C5BD6" w14:textId="77777777" w:rsidR="006E5F84" w:rsidRPr="00527F07" w:rsidRDefault="006E5F84">
      <w:pPr>
        <w:autoSpaceDE/>
        <w:autoSpaceDN/>
        <w:adjustRightInd/>
        <w:spacing w:after="0" w:line="288" w:lineRule="auto"/>
        <w:ind w:firstLine="709"/>
        <w:jc w:val="both"/>
        <w:rPr>
          <w:rFonts w:ascii="Times New Roman" w:eastAsia="Times New Roman" w:hAnsi="Times New Roman" w:cs="Times New Roman"/>
        </w:rPr>
      </w:pPr>
    </w:p>
    <w:p w14:paraId="147C5BD7" w14:textId="77777777" w:rsidR="006E5F84" w:rsidRPr="00527F07" w:rsidRDefault="00527F07">
      <w:pPr>
        <w:autoSpaceDE/>
        <w:autoSpaceDN/>
        <w:adjustRightInd/>
        <w:spacing w:after="0" w:line="288" w:lineRule="auto"/>
        <w:ind w:firstLine="709"/>
        <w:jc w:val="both"/>
        <w:rPr>
          <w:rFonts w:ascii="Times New Roman" w:eastAsia="Times New Roman" w:hAnsi="Times New Roman" w:cs="Times New Roman"/>
        </w:rPr>
      </w:pPr>
      <w:r w:rsidRPr="00527F07">
        <w:rPr>
          <w:rFonts w:ascii="AytoRoquetas Light Condensed" w:eastAsia="AytoRoquetas Light Condensed" w:hAnsi="AytoRoquetas Light Condensed" w:cs="AytoRoquetas Light Condensed"/>
        </w:rPr>
        <w:t>Dicha autorización no exime al titular de la observancia de otras disciplinas, autorizaciones, permisos, etc… a que hubiere lugar de acuerdo a las normativas de aplicación y de cuantas medidas sean de aplicación en materia de almacenamiento de residuos, sustancias, etc… que por su condición o peligrosidad deban ser tenidas en cuenta con el fin de prevenir su vertido accidental en las redes de saneamiento, y solo se emite a efectos de admisión del vertido en las redes de saneamiento municipales.</w:t>
      </w:r>
    </w:p>
    <w:p w14:paraId="147C5BD8" w14:textId="77777777" w:rsidR="006E5F84" w:rsidRPr="00527F07" w:rsidRDefault="006E5F84">
      <w:pPr>
        <w:autoSpaceDE/>
        <w:autoSpaceDN/>
        <w:adjustRightInd/>
        <w:spacing w:after="0" w:line="288" w:lineRule="auto"/>
        <w:ind w:firstLine="709"/>
        <w:jc w:val="both"/>
        <w:rPr>
          <w:rFonts w:ascii="Times New Roman" w:eastAsia="Times New Roman" w:hAnsi="Times New Roman" w:cs="Times New Roman"/>
        </w:rPr>
      </w:pPr>
    </w:p>
    <w:p w14:paraId="147C5BD9" w14:textId="77777777" w:rsidR="006E5F84" w:rsidRPr="00527F07" w:rsidRDefault="00527F07">
      <w:pPr>
        <w:autoSpaceDE/>
        <w:autoSpaceDN/>
        <w:adjustRightInd/>
        <w:spacing w:after="0" w:line="288" w:lineRule="auto"/>
        <w:ind w:firstLine="709"/>
        <w:jc w:val="both"/>
        <w:rPr>
          <w:rFonts w:ascii="Times New Roman" w:eastAsia="Times New Roman" w:hAnsi="Times New Roman" w:cs="Times New Roman"/>
        </w:rPr>
      </w:pPr>
      <w:r w:rsidRPr="00527F07">
        <w:rPr>
          <w:rFonts w:ascii="AytoRoquetas Light Condensed" w:eastAsia="AytoRoquetas Light Condensed" w:hAnsi="AytoRoquetas Light Condensed" w:cs="AytoRoquetas Light Condensed"/>
        </w:rPr>
        <w:t>Todo ello sin perjuicio que con posterioridad pudiera demostrarse la presencia de sustancia prohibidas del Anexo 1 o que superen los valores máximos tolerados de sustancias del Anexo 2, en cuyo caso se suspendería la autorización de vertido, con las consecuencias descritas en la Ordenanza.</w:t>
      </w:r>
    </w:p>
    <w:p w14:paraId="147C5BDA" w14:textId="77777777" w:rsidR="006E5F84" w:rsidRPr="00527F07" w:rsidRDefault="006E5F84">
      <w:pPr>
        <w:autoSpaceDE/>
        <w:autoSpaceDN/>
        <w:adjustRightInd/>
        <w:spacing w:after="0" w:line="288" w:lineRule="auto"/>
        <w:ind w:firstLine="709"/>
        <w:jc w:val="both"/>
        <w:rPr>
          <w:rFonts w:ascii="Times New Roman" w:eastAsia="Times New Roman" w:hAnsi="Times New Roman" w:cs="Times New Roman"/>
        </w:rPr>
      </w:pPr>
    </w:p>
    <w:p w14:paraId="147C5BDB" w14:textId="77777777" w:rsidR="006E5F84" w:rsidRPr="00527F07" w:rsidRDefault="00527F07">
      <w:pPr>
        <w:autoSpaceDE/>
        <w:autoSpaceDN/>
        <w:adjustRightInd/>
        <w:spacing w:after="0" w:line="288" w:lineRule="auto"/>
        <w:ind w:firstLine="709"/>
        <w:jc w:val="both"/>
        <w:rPr>
          <w:rFonts w:ascii="Times New Roman" w:eastAsia="Times New Roman" w:hAnsi="Times New Roman" w:cs="Times New Roman"/>
        </w:rPr>
      </w:pPr>
      <w:r w:rsidRPr="00527F07">
        <w:rPr>
          <w:rFonts w:ascii="AytoRoquetas Light Condensed" w:eastAsia="AytoRoquetas Light Condensed" w:hAnsi="AytoRoquetas Light Condensed" w:cs="AytoRoquetas Light Condensed"/>
        </w:rPr>
        <w:t>La calificación del vertido es a fecha de expedición.</w:t>
      </w:r>
    </w:p>
    <w:p w14:paraId="147C5BDC" w14:textId="77777777" w:rsidR="006E5F84" w:rsidRPr="00527F07" w:rsidRDefault="006E5F84">
      <w:pPr>
        <w:autoSpaceDE/>
        <w:autoSpaceDN/>
        <w:adjustRightInd/>
        <w:spacing w:after="0" w:line="288" w:lineRule="auto"/>
        <w:ind w:firstLine="709"/>
        <w:jc w:val="both"/>
        <w:rPr>
          <w:rFonts w:ascii="Times New Roman" w:eastAsia="Times New Roman" w:hAnsi="Times New Roman" w:cs="Times New Roman"/>
        </w:rPr>
      </w:pPr>
    </w:p>
    <w:p w14:paraId="147C5BDD" w14:textId="77777777" w:rsidR="006E5F84" w:rsidRPr="00527F07" w:rsidRDefault="00527F07">
      <w:pPr>
        <w:autoSpaceDE/>
        <w:autoSpaceDN/>
        <w:adjustRightInd/>
        <w:spacing w:after="0" w:line="288" w:lineRule="auto"/>
        <w:ind w:firstLine="709"/>
        <w:jc w:val="both"/>
        <w:rPr>
          <w:rFonts w:ascii="Times New Roman" w:eastAsia="Times New Roman" w:hAnsi="Times New Roman" w:cs="Times New Roman"/>
        </w:rPr>
      </w:pPr>
      <w:r w:rsidRPr="00527F07">
        <w:rPr>
          <w:rFonts w:ascii="AytoRoquetas Light Condensed" w:eastAsia="AytoRoquetas Light Condensed" w:hAnsi="AytoRoquetas Light Condensed" w:cs="AytoRoquetas Light Condensed"/>
          <w:b/>
          <w:bCs/>
        </w:rPr>
        <w:t>2º</w:t>
      </w:r>
      <w:r w:rsidRPr="00527F07">
        <w:rPr>
          <w:rFonts w:ascii="AytoRoquetas Light Condensed" w:eastAsia="AytoRoquetas Light Condensed" w:hAnsi="AytoRoquetas Light Condensed" w:cs="AytoRoquetas Light Condensed"/>
        </w:rPr>
        <w:t>. Dar traslado del presente Decreto al interesado.</w:t>
      </w:r>
    </w:p>
    <w:p w14:paraId="147C5BDE" w14:textId="79A8AE48" w:rsidR="006E5F84" w:rsidRDefault="006E5F84">
      <w:pPr>
        <w:spacing w:after="0" w:line="288" w:lineRule="auto"/>
        <w:jc w:val="both"/>
        <w:rPr>
          <w:rFonts w:ascii="AytoRoquetas Light Condensed" w:hAnsi="AytoRoquetas Light Condensed" w:cs="AytoRoquetas Light Condensed"/>
          <w:color w:val="000000"/>
          <w:sz w:val="20"/>
          <w:szCs w:val="20"/>
        </w:rPr>
      </w:pPr>
    </w:p>
    <w:p w14:paraId="147C5BDF" w14:textId="77777777" w:rsidR="006E5F84" w:rsidRDefault="006E5F84">
      <w:pPr>
        <w:spacing w:after="0" w:line="288" w:lineRule="auto"/>
        <w:jc w:val="both"/>
        <w:rPr>
          <w:rFonts w:ascii="AytoRoquetas Light Condensed" w:hAnsi="AytoRoquetas Light Condensed" w:cs="AytoRoquetas Light Condensed"/>
          <w:color w:val="000000"/>
          <w:sz w:val="20"/>
          <w:szCs w:val="20"/>
        </w:rPr>
      </w:pPr>
    </w:p>
    <w:p w14:paraId="147C5BE0" w14:textId="77777777" w:rsidR="006E5F84" w:rsidRPr="00527F07" w:rsidRDefault="00527F07">
      <w:pPr>
        <w:spacing w:after="0" w:line="288" w:lineRule="auto"/>
        <w:ind w:firstLine="567"/>
        <w:jc w:val="both"/>
        <w:rPr>
          <w:rFonts w:ascii="AytoRoquetas Light Condensed" w:hAnsi="AytoRoquetas Light Condensed" w:cs="AytoRoquetas Light Condensed"/>
          <w:color w:val="000000"/>
        </w:rPr>
      </w:pPr>
      <w:r w:rsidRPr="00527F07">
        <w:rPr>
          <w:rFonts w:ascii="AytoRoquetas Light Condensed" w:hAnsi="AytoRoquetas Light Condensed" w:cs="AytoRoquetas Light Condensed"/>
          <w:color w:val="000000"/>
        </w:rPr>
        <w:t>Frente a esta Resolución,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nº 236 de 2 de octubre de 2015), cabe interponer los siguientes</w:t>
      </w:r>
    </w:p>
    <w:p w14:paraId="147C5BE1" w14:textId="77777777" w:rsidR="006E5F84" w:rsidRDefault="006E5F84">
      <w:pPr>
        <w:spacing w:after="0" w:line="288" w:lineRule="auto"/>
        <w:ind w:firstLine="567"/>
        <w:jc w:val="both"/>
        <w:rPr>
          <w:rFonts w:ascii="AytoRoquetas Light Condensed" w:hAnsi="AytoRoquetas Light Condensed" w:cs="AytoRoquetas Light Condensed"/>
          <w:color w:val="000000"/>
          <w:sz w:val="20"/>
          <w:szCs w:val="20"/>
        </w:rPr>
      </w:pPr>
    </w:p>
    <w:p w14:paraId="147C5BE2" w14:textId="77777777" w:rsidR="006E5F84" w:rsidRPr="00527F07" w:rsidRDefault="00527F07">
      <w:pPr>
        <w:jc w:val="center"/>
        <w:rPr>
          <w:rFonts w:ascii="AytoRoquetas Light Condensed" w:hAnsi="AytoRoquetas Light Condensed" w:cs="AytoRoquetas Light Condensed"/>
          <w:b/>
          <w:bCs/>
          <w:color w:val="000000"/>
        </w:rPr>
      </w:pPr>
      <w:r w:rsidRPr="00527F07">
        <w:rPr>
          <w:rFonts w:ascii="AytoRoquetas Light Condensed" w:hAnsi="AytoRoquetas Light Condensed" w:cs="AytoRoquetas Light Condensed"/>
          <w:b/>
          <w:bCs/>
          <w:color w:val="000000"/>
        </w:rPr>
        <w:t>RECURSOS</w:t>
      </w:r>
    </w:p>
    <w:p w14:paraId="147C5BE3" w14:textId="77777777" w:rsidR="006E5F84" w:rsidRPr="00527F07" w:rsidRDefault="00527F07">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527F07">
        <w:rPr>
          <w:rFonts w:ascii="AytoRoquetas Light Condensed" w:hAnsi="AytoRoquetas Light Condensed" w:cs="AytoRoquetas Light Condensed"/>
        </w:rPr>
        <w:t>Potestativo de Reposición: ante el mismo órgano que lo hubiere dictado en el plazo de un mes, desde el día siguiente a la notificación del mismo (artículo 123 y 124 de la Ley 39/2015).</w:t>
      </w:r>
    </w:p>
    <w:p w14:paraId="147C5BE4" w14:textId="77777777" w:rsidR="006E5F84" w:rsidRPr="00527F07" w:rsidRDefault="00527F07">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527F07">
        <w:rPr>
          <w:rFonts w:ascii="AytoRoquetas Light Condensed" w:hAnsi="AytoRoquetas Light Condensed" w:cs="AytoRoquetas Light Condensed"/>
        </w:rPr>
        <w:t>Contencioso-administrativo: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w:t>
      </w:r>
    </w:p>
    <w:p w14:paraId="147C5BE5" w14:textId="77777777" w:rsidR="006E5F84" w:rsidRPr="00527F07" w:rsidRDefault="00527F07">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527F07">
        <w:rPr>
          <w:rFonts w:ascii="AytoRoquetas Light Condensed" w:hAnsi="AytoRoquetas Light Condensed" w:cs="AytoRoquetas Light Condensed"/>
        </w:rPr>
        <w:t>Cualquier otro que estime oportuno.</w:t>
      </w:r>
    </w:p>
    <w:p w14:paraId="147C5BE6" w14:textId="77777777" w:rsidR="006E5F84" w:rsidRPr="00527F07" w:rsidRDefault="006E5F84">
      <w:pPr>
        <w:spacing w:after="0" w:line="80" w:lineRule="atLeast"/>
        <w:jc w:val="both"/>
        <w:rPr>
          <w:rFonts w:ascii="AytoRoquetas Light Condensed" w:hAnsi="AytoRoquetas Light Condensed" w:cs="AytoRoquetas Light Condensed"/>
        </w:rPr>
      </w:pPr>
    </w:p>
    <w:p w14:paraId="147C5BE7" w14:textId="3CCF442F" w:rsidR="006E5F84" w:rsidRPr="00527F07" w:rsidRDefault="00527F07">
      <w:pPr>
        <w:spacing w:after="0" w:line="288" w:lineRule="auto"/>
        <w:ind w:firstLine="567"/>
        <w:jc w:val="both"/>
        <w:rPr>
          <w:rFonts w:ascii="AytoRoquetas Light Condensed" w:hAnsi="AytoRoquetas Light Condensed" w:cs="AytoRoquetas Light Condensed"/>
          <w:color w:val="000000"/>
        </w:rPr>
      </w:pPr>
      <w:r w:rsidRPr="00527F07">
        <w:rPr>
          <w:rFonts w:ascii="AytoRoquetas Light Condensed" w:hAnsi="AytoRoquetas Light Condensed" w:cs="AytoRoquetas Light Condensed"/>
          <w:color w:val="000000"/>
        </w:rPr>
        <w:t>El presente documento ha sido firmado electrónicamente</w:t>
      </w:r>
      <w:r>
        <w:rPr>
          <w:rFonts w:ascii="AytoRoquetas Light Condensed" w:hAnsi="AytoRoquetas Light Condensed" w:cs="AytoRoquetas Light Condensed"/>
          <w:color w:val="000000"/>
        </w:rPr>
        <w:t>,</w:t>
      </w:r>
      <w:r w:rsidRPr="00527F07">
        <w:rPr>
          <w:rFonts w:ascii="AytoRoquetas Light Condensed" w:hAnsi="AytoRoquetas Light Condensed" w:cs="AytoRoquetas Light Condensed"/>
          <w:color w:val="000000"/>
        </w:rPr>
        <w:t xml:space="preserv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147C5BE8" w14:textId="77777777" w:rsidR="006E5F84" w:rsidRDefault="006E5F84">
      <w:pPr>
        <w:spacing w:after="0" w:line="288" w:lineRule="auto"/>
        <w:ind w:firstLine="567"/>
        <w:jc w:val="both"/>
        <w:rPr>
          <w:rFonts w:ascii="AytoRoquetas Light Condensed" w:hAnsi="AytoRoquetas Light Condensed" w:cs="AytoRoquetas Light Condensed"/>
          <w:color w:val="000000"/>
          <w:sz w:val="20"/>
          <w:szCs w:val="20"/>
        </w:rPr>
      </w:pPr>
    </w:p>
    <w:sectPr w:rsidR="006E5F84">
      <w:headerReference w:type="default" r:id="rId7"/>
      <w:footerReference w:type="default" r:id="rId8"/>
      <w:pgSz w:w="11906" w:h="16838"/>
      <w:pgMar w:top="3119" w:right="1531" w:bottom="1701" w:left="181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5BF2" w14:textId="77777777" w:rsidR="00527F07" w:rsidRDefault="00527F07">
      <w:pPr>
        <w:spacing w:after="0" w:line="240" w:lineRule="auto"/>
      </w:pPr>
      <w:r>
        <w:separator/>
      </w:r>
    </w:p>
  </w:endnote>
  <w:endnote w:type="continuationSeparator" w:id="0">
    <w:p w14:paraId="147C5BF4" w14:textId="77777777" w:rsidR="00527F07" w:rsidRDefault="00527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C5BED" w14:textId="77777777" w:rsidR="006E5F84" w:rsidRDefault="00527F07">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C5BEE" w14:textId="77777777" w:rsidR="00527F07" w:rsidRDefault="00527F07">
      <w:pPr>
        <w:spacing w:after="0" w:line="240" w:lineRule="auto"/>
      </w:pPr>
      <w:r>
        <w:separator/>
      </w:r>
    </w:p>
  </w:footnote>
  <w:footnote w:type="continuationSeparator" w:id="0">
    <w:p w14:paraId="147C5BF0" w14:textId="77777777" w:rsidR="00527F07" w:rsidRDefault="00527F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C5BE9" w14:textId="77777777" w:rsidR="006E5F84" w:rsidRDefault="00426ECA">
    <w:pPr>
      <w:pStyle w:val="Encabezado6"/>
      <w:tabs>
        <w:tab w:val="clear" w:pos="8504"/>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147C5BEE">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147C5BF0" w14:textId="77777777" w:rsidR="006E5F84" w:rsidRDefault="00527F07">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147C5BF1" w14:textId="77777777" w:rsidR="006E5F84" w:rsidRDefault="00527F07">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147C5BF2" w14:textId="77777777" w:rsidR="006E5F84" w:rsidRDefault="00527F07">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147C5BF3" w14:textId="77777777" w:rsidR="006E5F84" w:rsidRDefault="00527F07">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sidR="00527F07">
      <w:rPr>
        <w:rFonts w:ascii="Times New Roman" w:hAnsi="Times New Roman" w:cs="Times New Roman"/>
        <w:sz w:val="16"/>
        <w:szCs w:val="16"/>
      </w:rPr>
      <w:tab/>
    </w:r>
  </w:p>
  <w:p w14:paraId="147C5BEA" w14:textId="77777777" w:rsidR="006E5F84" w:rsidRDefault="00426ECA">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147C5B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147C5BEB" w14:textId="77777777" w:rsidR="006E5F84" w:rsidRDefault="006E5F84">
    <w:pPr>
      <w:pStyle w:val="Normal0"/>
      <w:widowControl/>
      <w:tabs>
        <w:tab w:val="center" w:pos="4252"/>
        <w:tab w:val="right" w:pos="8391"/>
      </w:tabs>
      <w:spacing w:line="240" w:lineRule="atLeast"/>
      <w:jc w:val="both"/>
      <w:rPr>
        <w:rFonts w:ascii="Times New Roman" w:hAnsi="Times New Roman" w:cs="Times New Roman"/>
        <w:sz w:val="16"/>
        <w:szCs w:val="16"/>
      </w:rPr>
    </w:pPr>
  </w:p>
  <w:p w14:paraId="147C5BEC" w14:textId="77777777" w:rsidR="006E5F84" w:rsidRDefault="006E5F84">
    <w:pPr>
      <w:pStyle w:val="Encabezado25"/>
      <w:tabs>
        <w:tab w:val="clear" w:pos="8504"/>
        <w:tab w:val="right" w:pos="8391"/>
      </w:tabs>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ind w:hanging="360"/>
      </w:pPr>
      <w:rPr>
        <w:rFonts w:ascii="Symbol" w:hAnsi="Symbol" w:hint="default"/>
        <w:b w:val="0"/>
        <w:i w:val="0"/>
        <w:strike w:val="0"/>
        <w:color w:val="auto"/>
        <w:sz w:val="20"/>
        <w:u w:val="none"/>
      </w:rPr>
    </w:lvl>
    <w:lvl w:ilvl="1">
      <w:start w:val="1"/>
      <w:numFmt w:val="bullet"/>
      <w:lvlText w:val=""/>
      <w:lvlJc w:val="left"/>
      <w:pPr>
        <w:ind w:hanging="360"/>
      </w:pPr>
      <w:rPr>
        <w:rFonts w:ascii="Symbol" w:hAnsi="Symbol" w:hint="default"/>
        <w:b w:val="0"/>
        <w:i w:val="0"/>
        <w:strike w:val="0"/>
        <w:color w:val="auto"/>
        <w:sz w:val="20"/>
        <w:u w:val="none"/>
      </w:rPr>
    </w:lvl>
    <w:lvl w:ilvl="2">
      <w:start w:val="1"/>
      <w:numFmt w:val="bullet"/>
      <w:lvlText w:val=""/>
      <w:lvlJc w:val="left"/>
      <w:pPr>
        <w:ind w:hanging="360"/>
      </w:pPr>
      <w:rPr>
        <w:rFonts w:ascii="Symbol" w:hAnsi="Symbol" w:hint="default"/>
        <w:b w:val="0"/>
        <w:i w:val="0"/>
        <w:strike w:val="0"/>
        <w:color w:val="auto"/>
        <w:sz w:val="20"/>
        <w:u w:val="none"/>
      </w:rPr>
    </w:lvl>
    <w:lvl w:ilvl="3">
      <w:start w:val="1"/>
      <w:numFmt w:val="bullet"/>
      <w:lvlText w:val=""/>
      <w:lvlJc w:val="left"/>
      <w:pPr>
        <w:ind w:hanging="360"/>
      </w:pPr>
      <w:rPr>
        <w:rFonts w:ascii="Symbol" w:hAnsi="Symbol" w:hint="default"/>
        <w:b w:val="0"/>
        <w:i w:val="0"/>
        <w:strike w:val="0"/>
        <w:color w:val="auto"/>
        <w:sz w:val="20"/>
        <w:u w:val="none"/>
      </w:rPr>
    </w:lvl>
    <w:lvl w:ilvl="4">
      <w:start w:val="1"/>
      <w:numFmt w:val="bullet"/>
      <w:lvlText w:val=""/>
      <w:lvlJc w:val="left"/>
      <w:pPr>
        <w:ind w:hanging="360"/>
      </w:pPr>
      <w:rPr>
        <w:rFonts w:ascii="Symbol" w:hAnsi="Symbol" w:hint="default"/>
        <w:b w:val="0"/>
        <w:i w:val="0"/>
        <w:strike w:val="0"/>
        <w:color w:val="auto"/>
        <w:sz w:val="20"/>
        <w:u w:val="none"/>
      </w:rPr>
    </w:lvl>
    <w:lvl w:ilvl="5">
      <w:start w:val="1"/>
      <w:numFmt w:val="bullet"/>
      <w:lvlText w:val=""/>
      <w:lvlJc w:val="left"/>
      <w:pPr>
        <w:ind w:hanging="360"/>
      </w:pPr>
      <w:rPr>
        <w:rFonts w:ascii="Symbol" w:hAnsi="Symbol" w:hint="default"/>
        <w:b w:val="0"/>
        <w:i w:val="0"/>
        <w:strike w:val="0"/>
        <w:color w:val="auto"/>
        <w:sz w:val="20"/>
        <w:u w:val="none"/>
      </w:rPr>
    </w:lvl>
    <w:lvl w:ilvl="6">
      <w:start w:val="1"/>
      <w:numFmt w:val="bullet"/>
      <w:lvlText w:val=""/>
      <w:lvlJc w:val="left"/>
      <w:pPr>
        <w:ind w:hanging="360"/>
      </w:pPr>
      <w:rPr>
        <w:rFonts w:ascii="Symbol" w:hAnsi="Symbol" w:hint="default"/>
        <w:b w:val="0"/>
        <w:i w:val="0"/>
        <w:strike w:val="0"/>
        <w:color w:val="auto"/>
        <w:sz w:val="20"/>
        <w:u w:val="none"/>
      </w:rPr>
    </w:lvl>
    <w:lvl w:ilvl="7">
      <w:start w:val="1"/>
      <w:numFmt w:val="bullet"/>
      <w:lvlText w:val=""/>
      <w:lvlJc w:val="left"/>
      <w:pPr>
        <w:ind w:hanging="360"/>
      </w:pPr>
      <w:rPr>
        <w:rFonts w:ascii="Symbol" w:hAnsi="Symbol" w:hint="default"/>
        <w:b w:val="0"/>
        <w:i w:val="0"/>
        <w:strike w:val="0"/>
        <w:color w:val="auto"/>
        <w:sz w:val="20"/>
        <w:u w:val="none"/>
      </w:rPr>
    </w:lvl>
    <w:lvl w:ilvl="8">
      <w:start w:val="1"/>
      <w:numFmt w:val="bullet"/>
      <w:lvlText w:val=""/>
      <w:lvlJc w:val="left"/>
      <w:pPr>
        <w:ind w:hanging="360"/>
      </w:pPr>
      <w:rPr>
        <w:rFonts w:ascii="Symbol" w:hAnsi="Symbol" w:hint="default"/>
        <w:b w:val="0"/>
        <w:i w:val="0"/>
        <w:strike w:val="0"/>
        <w:color w:val="auto"/>
        <w:sz w:val="20"/>
        <w:u w:val="none"/>
      </w:rPr>
    </w:lvl>
  </w:abstractNum>
  <w:abstractNum w:abstractNumId="1" w15:restartNumberingAfterBreak="0">
    <w:nsid w:val="00000002"/>
    <w:multiLevelType w:val="hybridMultilevel"/>
    <w:tmpl w:val="00000002"/>
    <w:lvl w:ilvl="0" w:tplc="92D44486">
      <w:start w:val="1"/>
      <w:numFmt w:val="bullet"/>
      <w:lvlText w:val=""/>
      <w:lvlJc w:val="left"/>
      <w:pPr>
        <w:ind w:left="720" w:hanging="360"/>
      </w:pPr>
      <w:rPr>
        <w:rFonts w:ascii="Symbol" w:hAnsi="Symbol"/>
        <w:b w:val="0"/>
        <w:bCs w:val="0"/>
      </w:rPr>
    </w:lvl>
    <w:lvl w:ilvl="1" w:tplc="2312E242">
      <w:start w:val="1"/>
      <w:numFmt w:val="bullet"/>
      <w:lvlText w:val="o"/>
      <w:lvlJc w:val="left"/>
      <w:pPr>
        <w:tabs>
          <w:tab w:val="num" w:pos="1440"/>
        </w:tabs>
        <w:ind w:left="1440" w:hanging="360"/>
      </w:pPr>
      <w:rPr>
        <w:rFonts w:ascii="Courier New" w:hAnsi="Courier New"/>
      </w:rPr>
    </w:lvl>
    <w:lvl w:ilvl="2" w:tplc="B9A2023A">
      <w:start w:val="1"/>
      <w:numFmt w:val="bullet"/>
      <w:lvlText w:val=""/>
      <w:lvlJc w:val="left"/>
      <w:pPr>
        <w:tabs>
          <w:tab w:val="num" w:pos="2160"/>
        </w:tabs>
        <w:ind w:left="2160" w:hanging="360"/>
      </w:pPr>
      <w:rPr>
        <w:rFonts w:ascii="Wingdings" w:hAnsi="Wingdings"/>
      </w:rPr>
    </w:lvl>
    <w:lvl w:ilvl="3" w:tplc="CACCA300">
      <w:start w:val="1"/>
      <w:numFmt w:val="bullet"/>
      <w:lvlText w:val=""/>
      <w:lvlJc w:val="left"/>
      <w:pPr>
        <w:tabs>
          <w:tab w:val="num" w:pos="2880"/>
        </w:tabs>
        <w:ind w:left="2880" w:hanging="360"/>
      </w:pPr>
      <w:rPr>
        <w:rFonts w:ascii="Symbol" w:hAnsi="Symbol"/>
      </w:rPr>
    </w:lvl>
    <w:lvl w:ilvl="4" w:tplc="B37E5562">
      <w:start w:val="1"/>
      <w:numFmt w:val="bullet"/>
      <w:lvlText w:val="o"/>
      <w:lvlJc w:val="left"/>
      <w:pPr>
        <w:tabs>
          <w:tab w:val="num" w:pos="3600"/>
        </w:tabs>
        <w:ind w:left="3600" w:hanging="360"/>
      </w:pPr>
      <w:rPr>
        <w:rFonts w:ascii="Courier New" w:hAnsi="Courier New"/>
      </w:rPr>
    </w:lvl>
    <w:lvl w:ilvl="5" w:tplc="0D327772">
      <w:start w:val="1"/>
      <w:numFmt w:val="bullet"/>
      <w:lvlText w:val=""/>
      <w:lvlJc w:val="left"/>
      <w:pPr>
        <w:tabs>
          <w:tab w:val="num" w:pos="4320"/>
        </w:tabs>
        <w:ind w:left="4320" w:hanging="360"/>
      </w:pPr>
      <w:rPr>
        <w:rFonts w:ascii="Wingdings" w:hAnsi="Wingdings"/>
      </w:rPr>
    </w:lvl>
    <w:lvl w:ilvl="6" w:tplc="E4B81B46">
      <w:start w:val="1"/>
      <w:numFmt w:val="bullet"/>
      <w:lvlText w:val=""/>
      <w:lvlJc w:val="left"/>
      <w:pPr>
        <w:tabs>
          <w:tab w:val="num" w:pos="5040"/>
        </w:tabs>
        <w:ind w:left="5040" w:hanging="360"/>
      </w:pPr>
      <w:rPr>
        <w:rFonts w:ascii="Symbol" w:hAnsi="Symbol"/>
      </w:rPr>
    </w:lvl>
    <w:lvl w:ilvl="7" w:tplc="CCE63A7A">
      <w:start w:val="1"/>
      <w:numFmt w:val="bullet"/>
      <w:lvlText w:val="o"/>
      <w:lvlJc w:val="left"/>
      <w:pPr>
        <w:tabs>
          <w:tab w:val="num" w:pos="5760"/>
        </w:tabs>
        <w:ind w:left="5760" w:hanging="360"/>
      </w:pPr>
      <w:rPr>
        <w:rFonts w:ascii="Courier New" w:hAnsi="Courier New"/>
      </w:rPr>
    </w:lvl>
    <w:lvl w:ilvl="8" w:tplc="A962C3C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54662EE2"/>
    <w:lvl w:ilvl="0" w:tplc="0854CD20">
      <w:start w:val="1"/>
      <w:numFmt w:val="bullet"/>
      <w:lvlText w:val=""/>
      <w:lvlJc w:val="left"/>
      <w:pPr>
        <w:ind w:left="720" w:hanging="360"/>
      </w:pPr>
      <w:rPr>
        <w:rFonts w:ascii="Symbol" w:hAnsi="Symbol"/>
        <w:b w:val="0"/>
        <w:bCs w:val="0"/>
        <w:color w:val="auto"/>
      </w:rPr>
    </w:lvl>
    <w:lvl w:ilvl="1" w:tplc="509CE0F4">
      <w:start w:val="1"/>
      <w:numFmt w:val="bullet"/>
      <w:lvlText w:val="o"/>
      <w:lvlJc w:val="left"/>
      <w:pPr>
        <w:tabs>
          <w:tab w:val="num" w:pos="1440"/>
        </w:tabs>
        <w:ind w:left="1440" w:hanging="360"/>
      </w:pPr>
      <w:rPr>
        <w:rFonts w:ascii="Courier New" w:hAnsi="Courier New"/>
      </w:rPr>
    </w:lvl>
    <w:lvl w:ilvl="2" w:tplc="8F843F36">
      <w:start w:val="1"/>
      <w:numFmt w:val="bullet"/>
      <w:lvlText w:val=""/>
      <w:lvlJc w:val="left"/>
      <w:pPr>
        <w:tabs>
          <w:tab w:val="num" w:pos="2160"/>
        </w:tabs>
        <w:ind w:left="2160" w:hanging="360"/>
      </w:pPr>
      <w:rPr>
        <w:rFonts w:ascii="Wingdings" w:hAnsi="Wingdings"/>
      </w:rPr>
    </w:lvl>
    <w:lvl w:ilvl="3" w:tplc="4FE6B188">
      <w:start w:val="1"/>
      <w:numFmt w:val="bullet"/>
      <w:lvlText w:val=""/>
      <w:lvlJc w:val="left"/>
      <w:pPr>
        <w:tabs>
          <w:tab w:val="num" w:pos="2880"/>
        </w:tabs>
        <w:ind w:left="2880" w:hanging="360"/>
      </w:pPr>
      <w:rPr>
        <w:rFonts w:ascii="Symbol" w:hAnsi="Symbol"/>
      </w:rPr>
    </w:lvl>
    <w:lvl w:ilvl="4" w:tplc="2F02F09A">
      <w:start w:val="1"/>
      <w:numFmt w:val="bullet"/>
      <w:lvlText w:val="o"/>
      <w:lvlJc w:val="left"/>
      <w:pPr>
        <w:tabs>
          <w:tab w:val="num" w:pos="3600"/>
        </w:tabs>
        <w:ind w:left="3600" w:hanging="360"/>
      </w:pPr>
      <w:rPr>
        <w:rFonts w:ascii="Courier New" w:hAnsi="Courier New"/>
      </w:rPr>
    </w:lvl>
    <w:lvl w:ilvl="5" w:tplc="0850471E">
      <w:start w:val="1"/>
      <w:numFmt w:val="bullet"/>
      <w:lvlText w:val=""/>
      <w:lvlJc w:val="left"/>
      <w:pPr>
        <w:tabs>
          <w:tab w:val="num" w:pos="4320"/>
        </w:tabs>
        <w:ind w:left="4320" w:hanging="360"/>
      </w:pPr>
      <w:rPr>
        <w:rFonts w:ascii="Wingdings" w:hAnsi="Wingdings"/>
      </w:rPr>
    </w:lvl>
    <w:lvl w:ilvl="6" w:tplc="9CC268E4">
      <w:start w:val="1"/>
      <w:numFmt w:val="bullet"/>
      <w:lvlText w:val=""/>
      <w:lvlJc w:val="left"/>
      <w:pPr>
        <w:tabs>
          <w:tab w:val="num" w:pos="5040"/>
        </w:tabs>
        <w:ind w:left="5040" w:hanging="360"/>
      </w:pPr>
      <w:rPr>
        <w:rFonts w:ascii="Symbol" w:hAnsi="Symbol"/>
      </w:rPr>
    </w:lvl>
    <w:lvl w:ilvl="7" w:tplc="877C0586">
      <w:start w:val="1"/>
      <w:numFmt w:val="bullet"/>
      <w:lvlText w:val="o"/>
      <w:lvlJc w:val="left"/>
      <w:pPr>
        <w:tabs>
          <w:tab w:val="num" w:pos="5760"/>
        </w:tabs>
        <w:ind w:left="5760" w:hanging="360"/>
      </w:pPr>
      <w:rPr>
        <w:rFonts w:ascii="Courier New" w:hAnsi="Courier New"/>
      </w:rPr>
    </w:lvl>
    <w:lvl w:ilvl="8" w:tplc="2B301FE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D4822EFA">
      <w:start w:val="1"/>
      <w:numFmt w:val="bullet"/>
      <w:lvlText w:val=""/>
      <w:lvlJc w:val="left"/>
      <w:pPr>
        <w:ind w:left="927" w:hanging="360"/>
      </w:pPr>
      <w:rPr>
        <w:rFonts w:ascii="Symbol" w:hAnsi="Symbol"/>
        <w:b w:val="0"/>
        <w:bCs w:val="0"/>
      </w:rPr>
    </w:lvl>
    <w:lvl w:ilvl="1" w:tplc="848C7250">
      <w:start w:val="1"/>
      <w:numFmt w:val="bullet"/>
      <w:lvlText w:val="o"/>
      <w:lvlJc w:val="left"/>
      <w:pPr>
        <w:tabs>
          <w:tab w:val="num" w:pos="1647"/>
        </w:tabs>
        <w:ind w:left="1647" w:hanging="360"/>
      </w:pPr>
      <w:rPr>
        <w:rFonts w:ascii="Courier New" w:hAnsi="Courier New"/>
      </w:rPr>
    </w:lvl>
    <w:lvl w:ilvl="2" w:tplc="E530FB56">
      <w:start w:val="1"/>
      <w:numFmt w:val="bullet"/>
      <w:lvlText w:val=""/>
      <w:lvlJc w:val="left"/>
      <w:pPr>
        <w:tabs>
          <w:tab w:val="num" w:pos="2367"/>
        </w:tabs>
        <w:ind w:left="2367" w:hanging="360"/>
      </w:pPr>
      <w:rPr>
        <w:rFonts w:ascii="Wingdings" w:hAnsi="Wingdings"/>
      </w:rPr>
    </w:lvl>
    <w:lvl w:ilvl="3" w:tplc="DD20BA52">
      <w:start w:val="1"/>
      <w:numFmt w:val="bullet"/>
      <w:lvlText w:val=""/>
      <w:lvlJc w:val="left"/>
      <w:pPr>
        <w:tabs>
          <w:tab w:val="num" w:pos="3087"/>
        </w:tabs>
        <w:ind w:left="3087" w:hanging="360"/>
      </w:pPr>
      <w:rPr>
        <w:rFonts w:ascii="Symbol" w:hAnsi="Symbol"/>
      </w:rPr>
    </w:lvl>
    <w:lvl w:ilvl="4" w:tplc="71A07DDA">
      <w:start w:val="1"/>
      <w:numFmt w:val="bullet"/>
      <w:lvlText w:val="o"/>
      <w:lvlJc w:val="left"/>
      <w:pPr>
        <w:tabs>
          <w:tab w:val="num" w:pos="3807"/>
        </w:tabs>
        <w:ind w:left="3807" w:hanging="360"/>
      </w:pPr>
      <w:rPr>
        <w:rFonts w:ascii="Courier New" w:hAnsi="Courier New"/>
      </w:rPr>
    </w:lvl>
    <w:lvl w:ilvl="5" w:tplc="889EB718">
      <w:start w:val="1"/>
      <w:numFmt w:val="bullet"/>
      <w:lvlText w:val=""/>
      <w:lvlJc w:val="left"/>
      <w:pPr>
        <w:tabs>
          <w:tab w:val="num" w:pos="4527"/>
        </w:tabs>
        <w:ind w:left="4527" w:hanging="360"/>
      </w:pPr>
      <w:rPr>
        <w:rFonts w:ascii="Wingdings" w:hAnsi="Wingdings"/>
      </w:rPr>
    </w:lvl>
    <w:lvl w:ilvl="6" w:tplc="CA862E0C">
      <w:start w:val="1"/>
      <w:numFmt w:val="bullet"/>
      <w:lvlText w:val=""/>
      <w:lvlJc w:val="left"/>
      <w:pPr>
        <w:tabs>
          <w:tab w:val="num" w:pos="5247"/>
        </w:tabs>
        <w:ind w:left="5247" w:hanging="360"/>
      </w:pPr>
      <w:rPr>
        <w:rFonts w:ascii="Symbol" w:hAnsi="Symbol"/>
      </w:rPr>
    </w:lvl>
    <w:lvl w:ilvl="7" w:tplc="114E33B6">
      <w:start w:val="1"/>
      <w:numFmt w:val="bullet"/>
      <w:lvlText w:val="o"/>
      <w:lvlJc w:val="left"/>
      <w:pPr>
        <w:tabs>
          <w:tab w:val="num" w:pos="5967"/>
        </w:tabs>
        <w:ind w:left="5967" w:hanging="360"/>
      </w:pPr>
      <w:rPr>
        <w:rFonts w:ascii="Courier New" w:hAnsi="Courier New"/>
      </w:rPr>
    </w:lvl>
    <w:lvl w:ilvl="8" w:tplc="58FE628E">
      <w:start w:val="1"/>
      <w:numFmt w:val="bullet"/>
      <w:lvlText w:val=""/>
      <w:lvlJc w:val="left"/>
      <w:pPr>
        <w:tabs>
          <w:tab w:val="num" w:pos="6687"/>
        </w:tabs>
        <w:ind w:left="6687" w:hanging="360"/>
      </w:pPr>
      <w:rPr>
        <w:rFonts w:ascii="Wingdings" w:hAnsi="Wingdings"/>
      </w:rPr>
    </w:lvl>
  </w:abstractNum>
  <w:num w:numId="1" w16cid:durableId="1264263051">
    <w:abstractNumId w:val="0"/>
  </w:num>
  <w:num w:numId="2" w16cid:durableId="272247293">
    <w:abstractNumId w:val="1"/>
  </w:num>
  <w:num w:numId="3" w16cid:durableId="1998262166">
    <w:abstractNumId w:val="2"/>
  </w:num>
  <w:num w:numId="4" w16cid:durableId="750812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E5F84"/>
    <w:rsid w:val="0005546D"/>
    <w:rsid w:val="00426ECA"/>
    <w:rsid w:val="00527F07"/>
    <w:rsid w:val="006E5F84"/>
    <w:rsid w:val="00941AE0"/>
    <w:rsid w:val="00E12D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147C5BBC"/>
  <w15:docId w15:val="{B28ACFA7-E05C-4DBA-883F-0009F2D22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spacing w:after="160" w:line="257" w:lineRule="auto"/>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654</Words>
  <Characters>3603</Characters>
  <Application>Microsoft Office Word</Application>
  <DocSecurity>0</DocSecurity>
  <Lines>30</Lines>
  <Paragraphs>8</Paragraphs>
  <ScaleCrop>false</ScaleCrop>
  <Company/>
  <LinksUpToDate>false</LinksUpToDate>
  <CharactersWithSpaces>4249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2</cp:revision>
  <dcterms:created xsi:type="dcterms:W3CDTF">2024-09-24T06:48:00Z</dcterms:created>
  <dcterms:modified xsi:type="dcterms:W3CDTF">2024-09-24T07:25:00Z</dcterms:modified>
</cp:coreProperties>
</file>