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5166"/>
      </w:tblGrid>
      <w:tr w:rsidR="00090E6A" w14:paraId="6DF1927C" w14:textId="77777777">
        <w:trPr>
          <w:trHeight w:val="284"/>
        </w:trPr>
        <w:tc>
          <w:tcPr>
            <w:tcW w:w="3261" w:type="dxa"/>
          </w:tcPr>
          <w:p w14:paraId="6DF19276" w14:textId="77777777" w:rsidR="00090E6A" w:rsidRDefault="007575CD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DF19277" w14:textId="77777777" w:rsidR="00090E6A" w:rsidRDefault="007575CD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2024/95</w:t>
            </w:r>
          </w:p>
          <w:p w14:paraId="6DF19278" w14:textId="77777777" w:rsidR="00090E6A" w:rsidRDefault="00090E6A"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 w14:paraId="3E40EEA5" w14:textId="77777777" w:rsidR="007575CD" w:rsidRDefault="007575CD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  <w:p w14:paraId="703CB957" w14:textId="77777777" w:rsidR="007575CD" w:rsidRDefault="007575CD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  <w:p w14:paraId="6DF19279" w14:textId="5C101684" w:rsidR="00090E6A" w:rsidRDefault="007575CD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ADRIAN GONZÁLEZ AGUADO</w:t>
            </w:r>
          </w:p>
          <w:p w14:paraId="6DF1927A" w14:textId="77777777" w:rsidR="00090E6A" w:rsidRDefault="007575CD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AV PLAYA SERENA </w:t>
            </w:r>
            <w:proofErr w:type="spellStart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Nº</w:t>
            </w:r>
            <w:proofErr w:type="spellEnd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246 </w:t>
            </w:r>
          </w:p>
          <w:p w14:paraId="6DF1927B" w14:textId="77777777" w:rsidR="00090E6A" w:rsidRDefault="007575CD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 (). ALMERIA</w:t>
            </w:r>
          </w:p>
        </w:tc>
      </w:tr>
    </w:tbl>
    <w:p w14:paraId="6DF1927D" w14:textId="77777777" w:rsidR="00090E6A" w:rsidRDefault="00090E6A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6DF1927E" w14:textId="77777777" w:rsidR="00090E6A" w:rsidRDefault="007575C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jueves, 10 de octubre de 2024, el Sr. </w:t>
      </w:r>
      <w:proofErr w:type="gramStart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Presidente</w:t>
      </w:r>
      <w:proofErr w:type="gramEnd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del Consorcio del Ciclo integral del Agua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del Poniente Almeriense, ha dictado Decreto con n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úmero 2024/102 del siguiente tenor literal:</w:t>
      </w:r>
    </w:p>
    <w:p w14:paraId="6DF1927F" w14:textId="77777777" w:rsidR="00090E6A" w:rsidRDefault="007575C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ab/>
      </w:r>
    </w:p>
    <w:p w14:paraId="6DF19280" w14:textId="77777777" w:rsidR="00090E6A" w:rsidRDefault="00090E6A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19281" w14:textId="77777777" w:rsidR="00090E6A" w:rsidRDefault="007575CD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Vistos los expedientes de solicitud de autorización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Hidralia</w:t>
      </w:r>
      <w:proofErr w:type="spellEnd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, Gestión Integral de Aguas de Andalucía SA de 4 de octubre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RESOLVER:</w:t>
      </w:r>
    </w:p>
    <w:p w14:paraId="6DF19282" w14:textId="77777777" w:rsidR="00090E6A" w:rsidRDefault="00090E6A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19283" w14:textId="77777777" w:rsidR="00090E6A" w:rsidRDefault="007575CD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.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Conceder la “Autorización de Vertido” en la red de saneamiento de Roquetas de Mar a:</w:t>
      </w:r>
    </w:p>
    <w:p w14:paraId="6DF19284" w14:textId="77777777" w:rsidR="00090E6A" w:rsidRDefault="007575CD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NAKAMA STREET E70874391</w:t>
      </w:r>
    </w:p>
    <w:p w14:paraId="6DF19285" w14:textId="77777777" w:rsidR="00090E6A" w:rsidRDefault="007575CD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(ADRIÁN GONZÁLEZ AGUADO 54122804D)</w:t>
      </w:r>
    </w:p>
    <w:p w14:paraId="6DF19286" w14:textId="77777777" w:rsidR="00090E6A" w:rsidRDefault="007575CD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 xml:space="preserve">AV PLAYA SERENA </w:t>
      </w:r>
      <w:proofErr w:type="spellStart"/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Nº</w:t>
      </w:r>
      <w:proofErr w:type="spellEnd"/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 xml:space="preserve"> 246</w:t>
      </w:r>
    </w:p>
    <w:p w14:paraId="6DF19287" w14:textId="77777777" w:rsidR="00090E6A" w:rsidRDefault="007575CD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04740 – ROQUETAS DE MAR - ALMERÍA</w:t>
      </w:r>
    </w:p>
    <w:p w14:paraId="6DF19288" w14:textId="77777777" w:rsidR="00090E6A" w:rsidRDefault="00090E6A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19289" w14:textId="77777777" w:rsidR="00090E6A" w:rsidRDefault="007575CD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concesión de autorización queda sometida a los siguientes condicionantes:</w:t>
      </w:r>
    </w:p>
    <w:p w14:paraId="6DF1928A" w14:textId="77777777" w:rsidR="00090E6A" w:rsidRDefault="007575CD">
      <w:pPr>
        <w:numPr>
          <w:ilvl w:val="0"/>
          <w:numId w:val="3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hanging="36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color w:val="000000"/>
          <w:sz w:val="24"/>
          <w:szCs w:val="24"/>
        </w:rPr>
        <w:t xml:space="preserve">La entrega a gestores autorizados de los residuos potencialmente vertibles a la red, tipo aceites usados y grasas, que será necesario acreditar anualmente a </w:t>
      </w:r>
      <w:proofErr w:type="spellStart"/>
      <w:r>
        <w:rPr>
          <w:rFonts w:ascii="AytoRoquetas Light Condensed" w:eastAsia="AytoRoquetas Light Condensed" w:hAnsi="AytoRoquetas Light Condensed" w:cs="AytoRoquetas Light Condensed"/>
          <w:color w:val="000000"/>
          <w:sz w:val="24"/>
          <w:szCs w:val="24"/>
        </w:rPr>
        <w:t>Hidralia</w:t>
      </w:r>
      <w:proofErr w:type="spellEnd"/>
      <w:r>
        <w:rPr>
          <w:rFonts w:ascii="AytoRoquetas Light Condensed" w:eastAsia="AytoRoquetas Light Condensed" w:hAnsi="AytoRoquetas Light Condensed" w:cs="AytoRoquetas Light Condensed"/>
          <w:color w:val="000000"/>
          <w:sz w:val="24"/>
          <w:szCs w:val="24"/>
        </w:rPr>
        <w:t>.</w:t>
      </w:r>
    </w:p>
    <w:p w14:paraId="6DF1928B" w14:textId="77777777" w:rsidR="00090E6A" w:rsidRDefault="00090E6A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1928C" w14:textId="77777777" w:rsidR="00090E6A" w:rsidRDefault="007575CD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El término de cuota ambiental se aplicará según se detalla en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el Anexo 8 de la Ordenanza.</w:t>
      </w:r>
    </w:p>
    <w:p w14:paraId="6DF1928D" w14:textId="77777777" w:rsidR="00090E6A" w:rsidRDefault="00090E6A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1928E" w14:textId="77777777" w:rsidR="00090E6A" w:rsidRDefault="007575CD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Dicha autorización no exime al titular de la observancia de otras disciplinas, autorizaciones, permisos, etc. a que hubiere lugar de acuerdo a las normativas de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lastRenderedPageBreak/>
        <w:t>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6DF1928F" w14:textId="77777777" w:rsidR="00090E6A" w:rsidRDefault="00090E6A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19290" w14:textId="77777777" w:rsidR="00090E6A" w:rsidRDefault="007575CD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6DF19291" w14:textId="77777777" w:rsidR="00090E6A" w:rsidRDefault="00090E6A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19292" w14:textId="77777777" w:rsidR="00090E6A" w:rsidRDefault="007575CD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calificación del vertido es a fecha de expedición.</w:t>
      </w:r>
    </w:p>
    <w:p w14:paraId="6DF19293" w14:textId="77777777" w:rsidR="00090E6A" w:rsidRDefault="00090E6A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19294" w14:textId="77777777" w:rsidR="00090E6A" w:rsidRDefault="007575CD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Dar traslado del presente Decreto al interesado.</w:t>
      </w:r>
    </w:p>
    <w:p w14:paraId="6DF19295" w14:textId="77777777" w:rsidR="00090E6A" w:rsidRDefault="007575CD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«  »</w:t>
      </w:r>
    </w:p>
    <w:p w14:paraId="6DF19296" w14:textId="77777777" w:rsidR="00090E6A" w:rsidRDefault="00090E6A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6DF19297" w14:textId="77777777" w:rsidR="00090E6A" w:rsidRDefault="007575C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Frente a esta Resolución, firme en vía administrativa de conformidad con lo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nº</w:t>
      </w:r>
      <w:proofErr w:type="spellEnd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236 de 2 de octubre de 2015), cabe interponer los siguientes</w:t>
      </w:r>
    </w:p>
    <w:p w14:paraId="6DF19298" w14:textId="77777777" w:rsidR="00090E6A" w:rsidRDefault="00090E6A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6DF19299" w14:textId="77777777" w:rsidR="00090E6A" w:rsidRDefault="007575CD"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 w14:paraId="6DF1929A" w14:textId="77777777" w:rsidR="00090E6A" w:rsidRDefault="007575CD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 w14:paraId="6DF1929B" w14:textId="77777777" w:rsidR="00090E6A" w:rsidRDefault="007575CD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 w14:paraId="6DF1929C" w14:textId="77777777" w:rsidR="00090E6A" w:rsidRDefault="007575CD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Cualquier otro que estime oportuno.</w:t>
      </w:r>
    </w:p>
    <w:p w14:paraId="6DF1929D" w14:textId="77777777" w:rsidR="00090E6A" w:rsidRDefault="00090E6A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DF1929E" w14:textId="77777777" w:rsidR="00090E6A" w:rsidRDefault="007575C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ónicamente de acuerdo con lo establecido en la Ley 40/2015, de 1 de octubre, de Régimen Jurídico del Sector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Público, por el funcionario público en la fecha que se indica al margen del mismo, cuya autenticidad e integridad puede verificarse a través de código seguro que se inserta.</w:t>
      </w:r>
    </w:p>
    <w:p w14:paraId="6DF1929F" w14:textId="77777777" w:rsidR="00090E6A" w:rsidRDefault="00090E6A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090E6A">
      <w:headerReference w:type="default" r:id="rId7"/>
      <w:footerReference w:type="default" r:id="rId8"/>
      <w:pgSz w:w="11906" w:h="16838"/>
      <w:pgMar w:top="3119" w:right="1531" w:bottom="1701" w:left="181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192A9" w14:textId="77777777" w:rsidR="007575CD" w:rsidRDefault="007575CD">
      <w:pPr>
        <w:spacing w:after="0" w:line="240" w:lineRule="auto"/>
      </w:pPr>
      <w:r>
        <w:separator/>
      </w:r>
    </w:p>
  </w:endnote>
  <w:endnote w:type="continuationSeparator" w:id="0">
    <w:p w14:paraId="6DF192AB" w14:textId="77777777" w:rsidR="007575CD" w:rsidRDefault="00757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192A4" w14:textId="77777777" w:rsidR="00090E6A" w:rsidRDefault="007575CD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192A5" w14:textId="77777777" w:rsidR="007575CD" w:rsidRDefault="007575CD">
      <w:pPr>
        <w:spacing w:after="0" w:line="240" w:lineRule="auto"/>
      </w:pPr>
      <w:r>
        <w:separator/>
      </w:r>
    </w:p>
  </w:footnote>
  <w:footnote w:type="continuationSeparator" w:id="0">
    <w:p w14:paraId="6DF192A7" w14:textId="77777777" w:rsidR="007575CD" w:rsidRDefault="00757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192A0" w14:textId="77777777" w:rsidR="00090E6A" w:rsidRDefault="007575CD">
    <w:pPr>
      <w:pStyle w:val="Encabezado6"/>
      <w:tabs>
        <w:tab w:val="clear" w:pos="8504"/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DF192A5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6DF192A7" w14:textId="77777777" w:rsidR="00090E6A" w:rsidRDefault="007575CD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6DF192A8" w14:textId="77777777" w:rsidR="00090E6A" w:rsidRDefault="007575CD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 xml:space="preserve">04740 Roquetas de Mar, 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Almería</w:t>
                </w:r>
              </w:p>
              <w:p w14:paraId="6DF192A9" w14:textId="77777777" w:rsidR="00090E6A" w:rsidRDefault="007575CD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6DF192AA" w14:textId="77777777" w:rsidR="00090E6A" w:rsidRDefault="007575CD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6DF192A1" w14:textId="77777777" w:rsidR="00090E6A" w:rsidRDefault="007575CD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DF192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6DF192A2" w14:textId="77777777" w:rsidR="00090E6A" w:rsidRDefault="00090E6A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 w14:paraId="6DF192A3" w14:textId="77777777" w:rsidR="00090E6A" w:rsidRDefault="00090E6A">
    <w:pPr>
      <w:pStyle w:val="Encabezado25"/>
      <w:tabs>
        <w:tab w:val="clear" w:pos="8504"/>
        <w:tab w:val="right" w:pos="8391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F4E6B37C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24845C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3C22A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F8C9E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88A6C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3AC1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4C62C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A0E58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9E011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9BC0A59A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A468BC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54207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B5482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E9A74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75E05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AAD7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80E31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4BAEF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64376360">
    <w:abstractNumId w:val="0"/>
  </w:num>
  <w:num w:numId="2" w16cid:durableId="888885819">
    <w:abstractNumId w:val="1"/>
  </w:num>
  <w:num w:numId="3" w16cid:durableId="1470169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90E6A"/>
    <w:rsid w:val="00090E6A"/>
    <w:rsid w:val="007575CD"/>
    <w:rsid w:val="00A9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DF19276"/>
  <w15:docId w15:val="{587B65CF-F778-451D-A06B-DEA283BC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2024-10-10T10:57:00Z</dcterms:created>
  <dcterms:modified xsi:type="dcterms:W3CDTF">2024-10-10T10:57:00Z</dcterms:modified>
</cp:coreProperties>
</file>