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7A071561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>DON GUILLERMO M. LAGO NÚÑEZ, SECRETARIO DEL CONSORCIO PARA LA GESTIÓN DEL CICLO INTEGRAL DEL AGUA DE USO URBANO DEL PONIENTE ALMERIENSE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34AA7C9E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9F5F95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7445F2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7445F2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7445F2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="007445F2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>adoptó</w:t>
      </w:r>
      <w:r w:rsidR="007445F2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7445F2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B64DF86" w14:textId="2967B005" w:rsidR="0059463C" w:rsidRDefault="00AE611E" w:rsidP="0059463C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>2</w:t>
      </w:r>
      <w:r w:rsidR="004D4D85" w:rsidRPr="004D4D85">
        <w:rPr>
          <w:rFonts w:ascii="AytoRoquetas Light Condensed" w:hAnsi="AytoRoquetas Light Condensed"/>
          <w:sz w:val="22"/>
          <w:lang w:val="es-ES"/>
        </w:rPr>
        <w:t>º</w:t>
      </w:r>
      <w:r w:rsidR="000F0B51">
        <w:rPr>
          <w:rFonts w:ascii="AytoRoquetas Light Condensed" w:hAnsi="AytoRoquetas Light Condensed"/>
          <w:sz w:val="22"/>
          <w:lang w:val="es-ES"/>
        </w:rPr>
        <w:t>.</w:t>
      </w:r>
      <w:r w:rsidR="004D4D85"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  <w:r w:rsidR="0059463C">
        <w:rPr>
          <w:rFonts w:ascii="AytoRoquetas Light Condensed" w:hAnsi="AytoRoquetas Light Condensed"/>
          <w:sz w:val="26"/>
          <w:szCs w:val="26"/>
          <w:lang w:val="es-ES"/>
        </w:rPr>
        <w:t xml:space="preserve">DACIÓN DE CUENTAS de RESOLUCIONES Y DECRETOS por la Presidencia del </w:t>
      </w:r>
      <w:r w:rsidR="0059463C">
        <w:rPr>
          <w:rFonts w:ascii="AytoRoquetas Light Condensed" w:hAnsi="AytoRoquetas Light Condensed"/>
          <w:spacing w:val="-2"/>
          <w:sz w:val="26"/>
          <w:szCs w:val="26"/>
          <w:lang w:val="es-ES"/>
        </w:rPr>
        <w:t>Consorcio.</w:t>
      </w:r>
    </w:p>
    <w:p w14:paraId="27DFD92C" w14:textId="77777777" w:rsidR="0059463C" w:rsidRDefault="0059463C" w:rsidP="0059463C">
      <w:pPr>
        <w:jc w:val="both"/>
        <w:rPr>
          <w:rFonts w:ascii="AytoRoquetas Light Condensed" w:eastAsia="Georgia" w:hAnsi="AytoRoquetas Light Condensed" w:cs="Georgia"/>
          <w:bCs/>
        </w:rPr>
      </w:pPr>
    </w:p>
    <w:p w14:paraId="519B227C" w14:textId="77777777" w:rsidR="0059463C" w:rsidRDefault="0059463C" w:rsidP="0059463C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ab/>
      </w:r>
      <w:r>
        <w:rPr>
          <w:rFonts w:ascii="AytoRoquetas Light Condensed" w:hAnsi="AytoRoquetas Light Condensed" w:cs="Arial"/>
          <w:bCs/>
          <w:color w:val="auto"/>
          <w:sz w:val="22"/>
        </w:rPr>
        <w:tab/>
        <w:t>Se da cuenta de las siguientes resoluciones cuyo contenido íntegro está disponible en la Secretaría General y a disposición de todos los miembros de la Junta General.</w:t>
      </w:r>
    </w:p>
    <w:p w14:paraId="4786BD0C" w14:textId="77777777" w:rsidR="0059463C" w:rsidRDefault="0059463C" w:rsidP="0059463C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170F5293" w14:textId="77777777" w:rsidR="0059463C" w:rsidRDefault="0059463C" w:rsidP="0059463C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 xml:space="preserve">Mediante la introducción a mano del código CSV en el “verificador de documentos” de la Sede Electrónica del </w:t>
      </w:r>
      <w:r>
        <w:rPr>
          <w:rFonts w:ascii="AytoRoquetas Light Condensed" w:hAnsi="AytoRoquetas Light Condensed"/>
          <w:color w:val="auto"/>
          <w:sz w:val="20"/>
        </w:rPr>
        <w:t>Consorcio para la Gestión del Ciclo Integral de Agua de Uso Urbano en el Poniente Almeriense</w:t>
      </w:r>
      <w:r>
        <w:rPr>
          <w:rFonts w:ascii="AytoRoquetas Light Condensed" w:hAnsi="AytoRoquetas Light Condensed" w:cs="Arial"/>
          <w:bCs/>
          <w:color w:val="auto"/>
          <w:sz w:val="22"/>
        </w:rPr>
        <w:t>, [</w:t>
      </w:r>
      <w:r>
        <w:rPr>
          <w:rFonts w:ascii="AytoRoquetas Light Condensed" w:hAnsi="AytoRoquetas Light Condensed" w:cs="Arial"/>
          <w:bCs/>
          <w:i/>
          <w:iCs/>
          <w:color w:val="auto"/>
          <w:sz w:val="22"/>
        </w:rPr>
        <w:t>https://sede.aytoroquetas.org/portal/entidades.do?ent_id=3&amp;idioma=1</w:t>
      </w:r>
      <w:r>
        <w:rPr>
          <w:rFonts w:ascii="AytoRoquetas Light Condensed" w:hAnsi="AytoRoquetas Light Condensed" w:cs="Arial"/>
          <w:bCs/>
          <w:color w:val="auto"/>
          <w:sz w:val="22"/>
        </w:rPr>
        <w:t>] se puede consultar la copia auténtica de los documentos.</w:t>
      </w:r>
    </w:p>
    <w:p w14:paraId="2122F551" w14:textId="77777777" w:rsidR="004133CD" w:rsidRDefault="004133CD" w:rsidP="0059463C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754"/>
        <w:gridCol w:w="1982"/>
      </w:tblGrid>
      <w:tr w:rsidR="003964AA" w:rsidRPr="008A4A35" w14:paraId="0629609D" w14:textId="77777777" w:rsidTr="003964AA">
        <w:trPr>
          <w:trHeight w:val="255"/>
        </w:trPr>
        <w:tc>
          <w:tcPr>
            <w:tcW w:w="1413" w:type="dxa"/>
            <w:noWrap/>
            <w:hideMark/>
          </w:tcPr>
          <w:p w14:paraId="1E3BA0A8" w14:textId="77777777" w:rsidR="003964AA" w:rsidRPr="008A4A35" w:rsidRDefault="003964AA" w:rsidP="00EC57CD">
            <w:pPr>
              <w:pStyle w:val="Formatolibre"/>
              <w:spacing w:line="276" w:lineRule="auto"/>
              <w:jc w:val="center"/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</w:pPr>
            <w:bookmarkStart w:id="0" w:name="_Hlk186181033"/>
            <w:r w:rsidRPr="008A4A35"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  <w:t>ID2</w:t>
            </w:r>
          </w:p>
        </w:tc>
        <w:tc>
          <w:tcPr>
            <w:tcW w:w="3402" w:type="dxa"/>
            <w:noWrap/>
            <w:hideMark/>
          </w:tcPr>
          <w:p w14:paraId="708F1F13" w14:textId="77777777" w:rsidR="003964AA" w:rsidRPr="008A4A35" w:rsidRDefault="003964AA" w:rsidP="00EC57CD">
            <w:pPr>
              <w:pStyle w:val="Formatolibre"/>
              <w:jc w:val="center"/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  <w:t>Nombre del documento</w:t>
            </w:r>
          </w:p>
        </w:tc>
        <w:tc>
          <w:tcPr>
            <w:tcW w:w="1754" w:type="dxa"/>
            <w:noWrap/>
            <w:hideMark/>
          </w:tcPr>
          <w:p w14:paraId="3DA81822" w14:textId="77777777" w:rsidR="003964AA" w:rsidRPr="008A4A35" w:rsidRDefault="003964AA" w:rsidP="00EC57CD">
            <w:pPr>
              <w:pStyle w:val="Formatolibre"/>
              <w:jc w:val="center"/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  <w:t>Fecha de aprobación final/rechazo</w:t>
            </w:r>
          </w:p>
        </w:tc>
        <w:tc>
          <w:tcPr>
            <w:tcW w:w="1982" w:type="dxa"/>
            <w:noWrap/>
            <w:hideMark/>
          </w:tcPr>
          <w:p w14:paraId="74B2B07B" w14:textId="77777777" w:rsidR="003964AA" w:rsidRPr="008A4A35" w:rsidRDefault="003964AA" w:rsidP="00EC57CD">
            <w:pPr>
              <w:pStyle w:val="Formatolibre"/>
              <w:jc w:val="center"/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/>
                <w:bCs/>
                <w:sz w:val="18"/>
                <w:szCs w:val="18"/>
                <w:lang w:val="es-ES"/>
              </w:rPr>
              <w:t>Código de validación</w:t>
            </w:r>
          </w:p>
        </w:tc>
      </w:tr>
      <w:tr w:rsidR="003964AA" w:rsidRPr="008A4A35" w14:paraId="7FA00685" w14:textId="77777777" w:rsidTr="003964AA">
        <w:trPr>
          <w:trHeight w:val="255"/>
        </w:trPr>
        <w:tc>
          <w:tcPr>
            <w:tcW w:w="1413" w:type="dxa"/>
            <w:hideMark/>
          </w:tcPr>
          <w:p w14:paraId="7C6C194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2024/88</w:t>
            </w:r>
          </w:p>
        </w:tc>
        <w:tc>
          <w:tcPr>
            <w:tcW w:w="3402" w:type="dxa"/>
            <w:hideMark/>
          </w:tcPr>
          <w:p w14:paraId="5A13E75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01/2024 - CONTA/8</w:t>
            </w:r>
          </w:p>
        </w:tc>
        <w:tc>
          <w:tcPr>
            <w:tcW w:w="1754" w:type="dxa"/>
            <w:hideMark/>
          </w:tcPr>
          <w:p w14:paraId="489E76A1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13:37:28</w:t>
            </w:r>
          </w:p>
        </w:tc>
        <w:tc>
          <w:tcPr>
            <w:tcW w:w="1982" w:type="dxa"/>
            <w:hideMark/>
          </w:tcPr>
          <w:p w14:paraId="0239D4A9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J4OQV-V1U3G-8RD4N</w:t>
            </w:r>
          </w:p>
        </w:tc>
      </w:tr>
      <w:tr w:rsidR="003964AA" w:rsidRPr="008A4A35" w14:paraId="1FB91F56" w14:textId="77777777" w:rsidTr="003964AA">
        <w:trPr>
          <w:trHeight w:val="255"/>
        </w:trPr>
        <w:tc>
          <w:tcPr>
            <w:tcW w:w="1413" w:type="dxa"/>
            <w:hideMark/>
          </w:tcPr>
          <w:p w14:paraId="3927263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2024/89</w:t>
            </w:r>
          </w:p>
        </w:tc>
        <w:tc>
          <w:tcPr>
            <w:tcW w:w="3402" w:type="dxa"/>
            <w:hideMark/>
          </w:tcPr>
          <w:p w14:paraId="2DF0D26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</w:t>
            </w:r>
          </w:p>
        </w:tc>
        <w:tc>
          <w:tcPr>
            <w:tcW w:w="1754" w:type="dxa"/>
            <w:hideMark/>
          </w:tcPr>
          <w:p w14:paraId="0AC3D65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13:37:30</w:t>
            </w:r>
          </w:p>
        </w:tc>
        <w:tc>
          <w:tcPr>
            <w:tcW w:w="1982" w:type="dxa"/>
            <w:hideMark/>
          </w:tcPr>
          <w:p w14:paraId="160382A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VXTJW-7TJPE-6L5UZ</w:t>
            </w:r>
          </w:p>
        </w:tc>
      </w:tr>
      <w:tr w:rsidR="003964AA" w:rsidRPr="008A4A35" w14:paraId="6B269C8B" w14:textId="77777777" w:rsidTr="003964AA">
        <w:trPr>
          <w:trHeight w:val="510"/>
        </w:trPr>
        <w:tc>
          <w:tcPr>
            <w:tcW w:w="1413" w:type="dxa"/>
            <w:hideMark/>
          </w:tcPr>
          <w:p w14:paraId="1BF3DCB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2024/90</w:t>
            </w:r>
          </w:p>
        </w:tc>
        <w:tc>
          <w:tcPr>
            <w:tcW w:w="3402" w:type="dxa"/>
            <w:hideMark/>
          </w:tcPr>
          <w:p w14:paraId="7567345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Expediente Nº 0595</w:t>
            </w:r>
          </w:p>
        </w:tc>
        <w:tc>
          <w:tcPr>
            <w:tcW w:w="1754" w:type="dxa"/>
            <w:hideMark/>
          </w:tcPr>
          <w:p w14:paraId="134FE1F9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13:37:32</w:t>
            </w:r>
          </w:p>
        </w:tc>
        <w:tc>
          <w:tcPr>
            <w:tcW w:w="1982" w:type="dxa"/>
            <w:hideMark/>
          </w:tcPr>
          <w:p w14:paraId="7A9CC46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R6NF5-RZ6JI-ELGAE</w:t>
            </w:r>
          </w:p>
        </w:tc>
      </w:tr>
      <w:tr w:rsidR="003964AA" w:rsidRPr="008A4A35" w14:paraId="5315FDE5" w14:textId="77777777" w:rsidTr="003964AA">
        <w:trPr>
          <w:trHeight w:val="510"/>
        </w:trPr>
        <w:tc>
          <w:tcPr>
            <w:tcW w:w="1413" w:type="dxa"/>
            <w:hideMark/>
          </w:tcPr>
          <w:p w14:paraId="4350827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2024/91</w:t>
            </w:r>
          </w:p>
        </w:tc>
        <w:tc>
          <w:tcPr>
            <w:tcW w:w="3402" w:type="dxa"/>
            <w:hideMark/>
          </w:tcPr>
          <w:p w14:paraId="02AB21A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denegación vertidos Roquetas Expediente nº 0625</w:t>
            </w:r>
          </w:p>
        </w:tc>
        <w:tc>
          <w:tcPr>
            <w:tcW w:w="1754" w:type="dxa"/>
            <w:hideMark/>
          </w:tcPr>
          <w:p w14:paraId="7A378DA9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13:37:35</w:t>
            </w:r>
          </w:p>
        </w:tc>
        <w:tc>
          <w:tcPr>
            <w:tcW w:w="1982" w:type="dxa"/>
            <w:hideMark/>
          </w:tcPr>
          <w:p w14:paraId="404285D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6395E-ZAYJW-YIJQK</w:t>
            </w:r>
          </w:p>
        </w:tc>
      </w:tr>
      <w:tr w:rsidR="003964AA" w:rsidRPr="008A4A35" w14:paraId="0962C191" w14:textId="77777777" w:rsidTr="003964AA">
        <w:trPr>
          <w:trHeight w:val="510"/>
        </w:trPr>
        <w:tc>
          <w:tcPr>
            <w:tcW w:w="1413" w:type="dxa"/>
            <w:hideMark/>
          </w:tcPr>
          <w:p w14:paraId="0DBA2425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2024/92</w:t>
            </w:r>
          </w:p>
        </w:tc>
        <w:tc>
          <w:tcPr>
            <w:tcW w:w="3402" w:type="dxa"/>
            <w:hideMark/>
          </w:tcPr>
          <w:p w14:paraId="39094CC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denegación vertidos Roquetas Expediente nº 0623</w:t>
            </w:r>
          </w:p>
        </w:tc>
        <w:tc>
          <w:tcPr>
            <w:tcW w:w="1754" w:type="dxa"/>
            <w:hideMark/>
          </w:tcPr>
          <w:p w14:paraId="34D31DA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13:37:37</w:t>
            </w:r>
          </w:p>
        </w:tc>
        <w:tc>
          <w:tcPr>
            <w:tcW w:w="1982" w:type="dxa"/>
            <w:hideMark/>
          </w:tcPr>
          <w:p w14:paraId="22253B5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DB5VU-HAW0Y-M7U8D</w:t>
            </w:r>
          </w:p>
        </w:tc>
      </w:tr>
      <w:tr w:rsidR="003964AA" w:rsidRPr="008A4A35" w14:paraId="25CF96CC" w14:textId="77777777" w:rsidTr="003964AA">
        <w:trPr>
          <w:trHeight w:val="255"/>
        </w:trPr>
        <w:tc>
          <w:tcPr>
            <w:tcW w:w="1413" w:type="dxa"/>
            <w:hideMark/>
          </w:tcPr>
          <w:p w14:paraId="2CA8914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2024/93</w:t>
            </w:r>
          </w:p>
        </w:tc>
        <w:tc>
          <w:tcPr>
            <w:tcW w:w="3402" w:type="dxa"/>
            <w:hideMark/>
          </w:tcPr>
          <w:p w14:paraId="59DADE3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resolucion ord pagos CONSORCIO</w:t>
            </w:r>
          </w:p>
        </w:tc>
        <w:tc>
          <w:tcPr>
            <w:tcW w:w="1754" w:type="dxa"/>
            <w:hideMark/>
          </w:tcPr>
          <w:p w14:paraId="3C8C848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2024/09/23 13:56:17</w:t>
            </w:r>
          </w:p>
        </w:tc>
        <w:tc>
          <w:tcPr>
            <w:tcW w:w="1982" w:type="dxa"/>
            <w:hideMark/>
          </w:tcPr>
          <w:p w14:paraId="75C51BF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BNVJP-FK9C4-RPB2S</w:t>
            </w:r>
          </w:p>
        </w:tc>
      </w:tr>
      <w:tr w:rsidR="003964AA" w:rsidRPr="008A4A35" w14:paraId="18FEC513" w14:textId="77777777" w:rsidTr="003964AA">
        <w:trPr>
          <w:trHeight w:val="255"/>
        </w:trPr>
        <w:tc>
          <w:tcPr>
            <w:tcW w:w="1413" w:type="dxa"/>
            <w:hideMark/>
          </w:tcPr>
          <w:p w14:paraId="27D8DA8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2024/94</w:t>
            </w:r>
          </w:p>
        </w:tc>
        <w:tc>
          <w:tcPr>
            <w:tcW w:w="3402" w:type="dxa"/>
            <w:hideMark/>
          </w:tcPr>
          <w:p w14:paraId="4543BB9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Aprobación Modificación Art 5.3 PPNT</w:t>
            </w:r>
          </w:p>
        </w:tc>
        <w:tc>
          <w:tcPr>
            <w:tcW w:w="1754" w:type="dxa"/>
            <w:hideMark/>
          </w:tcPr>
          <w:p w14:paraId="52806E3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2024/10/01 14:31:12</w:t>
            </w:r>
          </w:p>
        </w:tc>
        <w:tc>
          <w:tcPr>
            <w:tcW w:w="1982" w:type="dxa"/>
            <w:hideMark/>
          </w:tcPr>
          <w:p w14:paraId="24101B9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K6KGM-NY5U5-XWAXV</w:t>
            </w:r>
          </w:p>
        </w:tc>
      </w:tr>
      <w:tr w:rsidR="003964AA" w:rsidRPr="008A4A35" w14:paraId="337DFA7A" w14:textId="77777777" w:rsidTr="003964AA">
        <w:trPr>
          <w:trHeight w:val="255"/>
        </w:trPr>
        <w:tc>
          <w:tcPr>
            <w:tcW w:w="1413" w:type="dxa"/>
            <w:hideMark/>
          </w:tcPr>
          <w:p w14:paraId="00DB283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2024/95</w:t>
            </w:r>
          </w:p>
        </w:tc>
        <w:tc>
          <w:tcPr>
            <w:tcW w:w="3402" w:type="dxa"/>
            <w:hideMark/>
          </w:tcPr>
          <w:p w14:paraId="72A3B12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BALERMA</w:t>
            </w:r>
          </w:p>
        </w:tc>
        <w:tc>
          <w:tcPr>
            <w:tcW w:w="1754" w:type="dxa"/>
            <w:hideMark/>
          </w:tcPr>
          <w:p w14:paraId="0CD0352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2024/10/02 12:32:14</w:t>
            </w:r>
          </w:p>
        </w:tc>
        <w:tc>
          <w:tcPr>
            <w:tcW w:w="1982" w:type="dxa"/>
            <w:hideMark/>
          </w:tcPr>
          <w:p w14:paraId="2A950F7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NQIQ2-0SZ9K-IHCDO</w:t>
            </w:r>
          </w:p>
        </w:tc>
      </w:tr>
      <w:tr w:rsidR="003964AA" w:rsidRPr="008A4A35" w14:paraId="74E4CA0B" w14:textId="77777777" w:rsidTr="003964AA">
        <w:trPr>
          <w:trHeight w:val="510"/>
        </w:trPr>
        <w:tc>
          <w:tcPr>
            <w:tcW w:w="1413" w:type="dxa"/>
            <w:hideMark/>
          </w:tcPr>
          <w:p w14:paraId="02FEFC6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2024/96</w:t>
            </w:r>
          </w:p>
        </w:tc>
        <w:tc>
          <w:tcPr>
            <w:tcW w:w="3402" w:type="dxa"/>
            <w:hideMark/>
          </w:tcPr>
          <w:p w14:paraId="0B25CC5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Resolución de la presidencia sobre Conexión bolsa del sapo al emisario de la Romanilla</w:t>
            </w:r>
          </w:p>
        </w:tc>
        <w:tc>
          <w:tcPr>
            <w:tcW w:w="1754" w:type="dxa"/>
            <w:hideMark/>
          </w:tcPr>
          <w:p w14:paraId="441D060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2024/10/02 12:46:19</w:t>
            </w:r>
          </w:p>
        </w:tc>
        <w:tc>
          <w:tcPr>
            <w:tcW w:w="1982" w:type="dxa"/>
            <w:hideMark/>
          </w:tcPr>
          <w:p w14:paraId="287D95B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3SN4I-1ORX2-OFY2N</w:t>
            </w:r>
          </w:p>
        </w:tc>
      </w:tr>
      <w:tr w:rsidR="003964AA" w:rsidRPr="008A4A35" w14:paraId="7E2E9D23" w14:textId="77777777" w:rsidTr="003964AA">
        <w:trPr>
          <w:trHeight w:val="510"/>
        </w:trPr>
        <w:tc>
          <w:tcPr>
            <w:tcW w:w="1413" w:type="dxa"/>
            <w:hideMark/>
          </w:tcPr>
          <w:p w14:paraId="0827F5E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2024/97</w:t>
            </w:r>
          </w:p>
        </w:tc>
        <w:tc>
          <w:tcPr>
            <w:tcW w:w="3402" w:type="dxa"/>
            <w:hideMark/>
          </w:tcPr>
          <w:p w14:paraId="0011FDD5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Bar Mixtura Expte 0640</w:t>
            </w:r>
          </w:p>
        </w:tc>
        <w:tc>
          <w:tcPr>
            <w:tcW w:w="1754" w:type="dxa"/>
            <w:hideMark/>
          </w:tcPr>
          <w:p w14:paraId="4D43967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08:54:53</w:t>
            </w:r>
          </w:p>
        </w:tc>
        <w:tc>
          <w:tcPr>
            <w:tcW w:w="1982" w:type="dxa"/>
            <w:hideMark/>
          </w:tcPr>
          <w:p w14:paraId="34F0350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QDL93-6ODIE-00C7K</w:t>
            </w:r>
          </w:p>
        </w:tc>
      </w:tr>
      <w:tr w:rsidR="003964AA" w:rsidRPr="008A4A35" w14:paraId="30D780A1" w14:textId="77777777" w:rsidTr="003964AA">
        <w:trPr>
          <w:trHeight w:val="510"/>
        </w:trPr>
        <w:tc>
          <w:tcPr>
            <w:tcW w:w="1413" w:type="dxa"/>
            <w:hideMark/>
          </w:tcPr>
          <w:p w14:paraId="5D4F3AE1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2024/98</w:t>
            </w:r>
          </w:p>
        </w:tc>
        <w:tc>
          <w:tcPr>
            <w:tcW w:w="3402" w:type="dxa"/>
            <w:hideMark/>
          </w:tcPr>
          <w:p w14:paraId="4392AA9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Hyundai Almerialva Expte 0641</w:t>
            </w:r>
          </w:p>
        </w:tc>
        <w:tc>
          <w:tcPr>
            <w:tcW w:w="1754" w:type="dxa"/>
            <w:hideMark/>
          </w:tcPr>
          <w:p w14:paraId="6CA86A4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08:54:59</w:t>
            </w:r>
          </w:p>
        </w:tc>
        <w:tc>
          <w:tcPr>
            <w:tcW w:w="1982" w:type="dxa"/>
            <w:hideMark/>
          </w:tcPr>
          <w:p w14:paraId="140221C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01491-ODT3V-22I8G</w:t>
            </w:r>
          </w:p>
        </w:tc>
      </w:tr>
      <w:tr w:rsidR="003964AA" w:rsidRPr="008A4A35" w14:paraId="2C3F2868" w14:textId="77777777" w:rsidTr="003964AA">
        <w:trPr>
          <w:trHeight w:val="510"/>
        </w:trPr>
        <w:tc>
          <w:tcPr>
            <w:tcW w:w="1413" w:type="dxa"/>
            <w:hideMark/>
          </w:tcPr>
          <w:p w14:paraId="566E5B15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2024/99</w:t>
            </w:r>
          </w:p>
        </w:tc>
        <w:tc>
          <w:tcPr>
            <w:tcW w:w="3402" w:type="dxa"/>
            <w:hideMark/>
          </w:tcPr>
          <w:p w14:paraId="62A9101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Rte Chino Palacio Roquetas</w:t>
            </w:r>
          </w:p>
        </w:tc>
        <w:tc>
          <w:tcPr>
            <w:tcW w:w="1754" w:type="dxa"/>
            <w:hideMark/>
          </w:tcPr>
          <w:p w14:paraId="0ADC206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08:55:03</w:t>
            </w:r>
          </w:p>
        </w:tc>
        <w:tc>
          <w:tcPr>
            <w:tcW w:w="1982" w:type="dxa"/>
            <w:hideMark/>
          </w:tcPr>
          <w:p w14:paraId="39D49AB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WBRGE-YW35W-GH1U1</w:t>
            </w:r>
          </w:p>
        </w:tc>
      </w:tr>
      <w:tr w:rsidR="003964AA" w:rsidRPr="008A4A35" w14:paraId="4645DD72" w14:textId="77777777" w:rsidTr="003964AA">
        <w:trPr>
          <w:trHeight w:val="510"/>
        </w:trPr>
        <w:tc>
          <w:tcPr>
            <w:tcW w:w="1413" w:type="dxa"/>
            <w:hideMark/>
          </w:tcPr>
          <w:p w14:paraId="0DFDE8C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lastRenderedPageBreak/>
              <w:t>2024/100</w:t>
            </w:r>
          </w:p>
        </w:tc>
        <w:tc>
          <w:tcPr>
            <w:tcW w:w="3402" w:type="dxa"/>
            <w:hideMark/>
          </w:tcPr>
          <w:p w14:paraId="60D83A0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Cafetería Geko 24</w:t>
            </w:r>
          </w:p>
        </w:tc>
        <w:tc>
          <w:tcPr>
            <w:tcW w:w="1754" w:type="dxa"/>
            <w:hideMark/>
          </w:tcPr>
          <w:p w14:paraId="6237755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08:55:08</w:t>
            </w:r>
          </w:p>
        </w:tc>
        <w:tc>
          <w:tcPr>
            <w:tcW w:w="1982" w:type="dxa"/>
            <w:hideMark/>
          </w:tcPr>
          <w:p w14:paraId="049E419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YCYG3-S7MJN-ZMJVR</w:t>
            </w:r>
          </w:p>
        </w:tc>
      </w:tr>
      <w:tr w:rsidR="003964AA" w:rsidRPr="008A4A35" w14:paraId="55F4BB54" w14:textId="77777777" w:rsidTr="003964AA">
        <w:trPr>
          <w:trHeight w:val="510"/>
        </w:trPr>
        <w:tc>
          <w:tcPr>
            <w:tcW w:w="1413" w:type="dxa"/>
            <w:hideMark/>
          </w:tcPr>
          <w:p w14:paraId="014D37B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2024/101</w:t>
            </w:r>
          </w:p>
        </w:tc>
        <w:tc>
          <w:tcPr>
            <w:tcW w:w="3402" w:type="dxa"/>
            <w:hideMark/>
          </w:tcPr>
          <w:p w14:paraId="0A5FC83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Coviran El Solanillo Expte 0646</w:t>
            </w:r>
          </w:p>
        </w:tc>
        <w:tc>
          <w:tcPr>
            <w:tcW w:w="1754" w:type="dxa"/>
            <w:hideMark/>
          </w:tcPr>
          <w:p w14:paraId="178FCFA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08:55:14</w:t>
            </w:r>
          </w:p>
        </w:tc>
        <w:tc>
          <w:tcPr>
            <w:tcW w:w="1982" w:type="dxa"/>
            <w:hideMark/>
          </w:tcPr>
          <w:p w14:paraId="031EF6F5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W4R3A-6CWD4-SYDWR</w:t>
            </w:r>
          </w:p>
        </w:tc>
      </w:tr>
      <w:tr w:rsidR="003964AA" w:rsidRPr="008A4A35" w14:paraId="4393EAD0" w14:textId="77777777" w:rsidTr="003964AA">
        <w:trPr>
          <w:trHeight w:val="510"/>
        </w:trPr>
        <w:tc>
          <w:tcPr>
            <w:tcW w:w="1413" w:type="dxa"/>
            <w:hideMark/>
          </w:tcPr>
          <w:p w14:paraId="28C36F0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2024/102</w:t>
            </w:r>
          </w:p>
        </w:tc>
        <w:tc>
          <w:tcPr>
            <w:tcW w:w="3402" w:type="dxa"/>
            <w:hideMark/>
          </w:tcPr>
          <w:p w14:paraId="6C88439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Roquetas Nakama Street Expte 0648</w:t>
            </w:r>
          </w:p>
        </w:tc>
        <w:tc>
          <w:tcPr>
            <w:tcW w:w="1754" w:type="dxa"/>
            <w:hideMark/>
          </w:tcPr>
          <w:p w14:paraId="42964AC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2024/10/10 08:55:19</w:t>
            </w:r>
          </w:p>
        </w:tc>
        <w:tc>
          <w:tcPr>
            <w:tcW w:w="1982" w:type="dxa"/>
            <w:hideMark/>
          </w:tcPr>
          <w:p w14:paraId="1ABF9A6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LY42R-PPU49-0WCPN</w:t>
            </w:r>
          </w:p>
        </w:tc>
      </w:tr>
      <w:tr w:rsidR="003964AA" w:rsidRPr="008A4A35" w14:paraId="34F8A2E6" w14:textId="77777777" w:rsidTr="003964AA">
        <w:trPr>
          <w:trHeight w:val="255"/>
        </w:trPr>
        <w:tc>
          <w:tcPr>
            <w:tcW w:w="1413" w:type="dxa"/>
            <w:hideMark/>
          </w:tcPr>
          <w:p w14:paraId="1CA415A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2024/103</w:t>
            </w:r>
          </w:p>
        </w:tc>
        <w:tc>
          <w:tcPr>
            <w:tcW w:w="3402" w:type="dxa"/>
            <w:hideMark/>
          </w:tcPr>
          <w:p w14:paraId="5DDEF38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01/2024 - CONTA/9</w:t>
            </w:r>
          </w:p>
        </w:tc>
        <w:tc>
          <w:tcPr>
            <w:tcW w:w="1754" w:type="dxa"/>
            <w:hideMark/>
          </w:tcPr>
          <w:p w14:paraId="4D30FEF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2024/10/18 13:16:36</w:t>
            </w:r>
          </w:p>
        </w:tc>
        <w:tc>
          <w:tcPr>
            <w:tcW w:w="1982" w:type="dxa"/>
            <w:hideMark/>
          </w:tcPr>
          <w:p w14:paraId="6BB25F2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J7UE3-TXF1T-LJLLJ</w:t>
            </w:r>
          </w:p>
        </w:tc>
      </w:tr>
      <w:tr w:rsidR="003964AA" w:rsidRPr="008A4A35" w14:paraId="000AB3AC" w14:textId="77777777" w:rsidTr="003964AA">
        <w:trPr>
          <w:trHeight w:val="255"/>
        </w:trPr>
        <w:tc>
          <w:tcPr>
            <w:tcW w:w="1413" w:type="dxa"/>
            <w:hideMark/>
          </w:tcPr>
          <w:p w14:paraId="418E1BA9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2024/104</w:t>
            </w:r>
          </w:p>
        </w:tc>
        <w:tc>
          <w:tcPr>
            <w:tcW w:w="3402" w:type="dxa"/>
            <w:hideMark/>
          </w:tcPr>
          <w:p w14:paraId="03C7EE8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resolucion ord pagos CONSORCIO</w:t>
            </w:r>
          </w:p>
        </w:tc>
        <w:tc>
          <w:tcPr>
            <w:tcW w:w="1754" w:type="dxa"/>
            <w:hideMark/>
          </w:tcPr>
          <w:p w14:paraId="2816532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2024/10/21 09:34:49</w:t>
            </w:r>
          </w:p>
        </w:tc>
        <w:tc>
          <w:tcPr>
            <w:tcW w:w="1982" w:type="dxa"/>
            <w:hideMark/>
          </w:tcPr>
          <w:p w14:paraId="7B8031F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U4XKF-C5TKM-V5GVK</w:t>
            </w:r>
          </w:p>
        </w:tc>
      </w:tr>
      <w:tr w:rsidR="003964AA" w:rsidRPr="008A4A35" w14:paraId="02C6E0A1" w14:textId="77777777" w:rsidTr="003964AA">
        <w:trPr>
          <w:trHeight w:val="765"/>
        </w:trPr>
        <w:tc>
          <w:tcPr>
            <w:tcW w:w="1413" w:type="dxa"/>
            <w:hideMark/>
          </w:tcPr>
          <w:p w14:paraId="359B6B3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2024/105</w:t>
            </w:r>
          </w:p>
        </w:tc>
        <w:tc>
          <w:tcPr>
            <w:tcW w:w="3402" w:type="dxa"/>
            <w:hideMark/>
          </w:tcPr>
          <w:p w14:paraId="266D948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IDUN PRIVATE FITNESS CLUB, S.L ALMERIMAR (EL EJIDO)</w:t>
            </w:r>
          </w:p>
        </w:tc>
        <w:tc>
          <w:tcPr>
            <w:tcW w:w="1754" w:type="dxa"/>
            <w:hideMark/>
          </w:tcPr>
          <w:p w14:paraId="54E8855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2024/10/24 13:55:47</w:t>
            </w:r>
          </w:p>
        </w:tc>
        <w:tc>
          <w:tcPr>
            <w:tcW w:w="1982" w:type="dxa"/>
            <w:hideMark/>
          </w:tcPr>
          <w:p w14:paraId="77513E1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XRPJI-G0C1C-ADWFG</w:t>
            </w:r>
          </w:p>
        </w:tc>
      </w:tr>
      <w:tr w:rsidR="003964AA" w:rsidRPr="008A4A35" w14:paraId="3BE97ECF" w14:textId="77777777" w:rsidTr="003964AA">
        <w:trPr>
          <w:trHeight w:val="255"/>
        </w:trPr>
        <w:tc>
          <w:tcPr>
            <w:tcW w:w="1413" w:type="dxa"/>
            <w:hideMark/>
          </w:tcPr>
          <w:p w14:paraId="22A43AD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2024/106</w:t>
            </w:r>
          </w:p>
        </w:tc>
        <w:tc>
          <w:tcPr>
            <w:tcW w:w="3402" w:type="dxa"/>
            <w:hideMark/>
          </w:tcPr>
          <w:p w14:paraId="1172D08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01/2024 - CONTA/10</w:t>
            </w:r>
          </w:p>
        </w:tc>
        <w:tc>
          <w:tcPr>
            <w:tcW w:w="1754" w:type="dxa"/>
            <w:hideMark/>
          </w:tcPr>
          <w:p w14:paraId="7CB5D9B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2024/10/29 12:57:27</w:t>
            </w:r>
          </w:p>
        </w:tc>
        <w:tc>
          <w:tcPr>
            <w:tcW w:w="1982" w:type="dxa"/>
            <w:hideMark/>
          </w:tcPr>
          <w:p w14:paraId="676F826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N0DQP-K6L8S-ZXHEC</w:t>
            </w:r>
          </w:p>
        </w:tc>
      </w:tr>
      <w:tr w:rsidR="003964AA" w:rsidRPr="008A4A35" w14:paraId="7A337A51" w14:textId="77777777" w:rsidTr="003964AA">
        <w:trPr>
          <w:trHeight w:val="510"/>
        </w:trPr>
        <w:tc>
          <w:tcPr>
            <w:tcW w:w="1413" w:type="dxa"/>
            <w:hideMark/>
          </w:tcPr>
          <w:p w14:paraId="07B28E3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2024/107</w:t>
            </w:r>
          </w:p>
        </w:tc>
        <w:tc>
          <w:tcPr>
            <w:tcW w:w="3402" w:type="dxa"/>
            <w:hideMark/>
          </w:tcPr>
          <w:p w14:paraId="680589B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ACTUALIZACION GRATIFICACION 2% PUESTOS ESTRUCTURALES</w:t>
            </w:r>
          </w:p>
        </w:tc>
        <w:tc>
          <w:tcPr>
            <w:tcW w:w="1754" w:type="dxa"/>
            <w:hideMark/>
          </w:tcPr>
          <w:p w14:paraId="37825B1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2024/10/30 08:57:15</w:t>
            </w:r>
          </w:p>
        </w:tc>
        <w:tc>
          <w:tcPr>
            <w:tcW w:w="1982" w:type="dxa"/>
            <w:hideMark/>
          </w:tcPr>
          <w:p w14:paraId="1EECB6F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8BAD4-AK91U-HV7AE</w:t>
            </w:r>
          </w:p>
        </w:tc>
      </w:tr>
      <w:tr w:rsidR="003964AA" w:rsidRPr="008A4A35" w14:paraId="65B28DC2" w14:textId="77777777" w:rsidTr="003964AA">
        <w:trPr>
          <w:trHeight w:val="255"/>
        </w:trPr>
        <w:tc>
          <w:tcPr>
            <w:tcW w:w="1413" w:type="dxa"/>
            <w:hideMark/>
          </w:tcPr>
          <w:p w14:paraId="23E860C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2024/108</w:t>
            </w:r>
          </w:p>
        </w:tc>
        <w:tc>
          <w:tcPr>
            <w:tcW w:w="3402" w:type="dxa"/>
            <w:hideMark/>
          </w:tcPr>
          <w:p w14:paraId="24D65731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resolucion ord pagos CONSORCIO</w:t>
            </w:r>
          </w:p>
        </w:tc>
        <w:tc>
          <w:tcPr>
            <w:tcW w:w="1754" w:type="dxa"/>
            <w:hideMark/>
          </w:tcPr>
          <w:p w14:paraId="4DDBA78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2024/10/30 10:23:50</w:t>
            </w:r>
          </w:p>
        </w:tc>
        <w:tc>
          <w:tcPr>
            <w:tcW w:w="1982" w:type="dxa"/>
            <w:hideMark/>
          </w:tcPr>
          <w:p w14:paraId="7EB7A14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WJ7OO-CQEOA-0LCCD</w:t>
            </w:r>
          </w:p>
        </w:tc>
      </w:tr>
      <w:tr w:rsidR="003964AA" w:rsidRPr="008A4A35" w14:paraId="1110E4AA" w14:textId="77777777" w:rsidTr="003964AA">
        <w:trPr>
          <w:trHeight w:val="510"/>
        </w:trPr>
        <w:tc>
          <w:tcPr>
            <w:tcW w:w="1413" w:type="dxa"/>
            <w:hideMark/>
          </w:tcPr>
          <w:p w14:paraId="0DF5469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2024/109</w:t>
            </w:r>
          </w:p>
        </w:tc>
        <w:tc>
          <w:tcPr>
            <w:tcW w:w="3402" w:type="dxa"/>
            <w:hideMark/>
          </w:tcPr>
          <w:p w14:paraId="15A1ACA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Resolución autorización uso emisario según informe de viabilidad</w:t>
            </w:r>
          </w:p>
        </w:tc>
        <w:tc>
          <w:tcPr>
            <w:tcW w:w="1754" w:type="dxa"/>
            <w:hideMark/>
          </w:tcPr>
          <w:p w14:paraId="766A4DE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2024/11/06 14:24:48</w:t>
            </w:r>
          </w:p>
        </w:tc>
        <w:tc>
          <w:tcPr>
            <w:tcW w:w="1982" w:type="dxa"/>
            <w:hideMark/>
          </w:tcPr>
          <w:p w14:paraId="673C5835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0D76N-REZMB-4GCSL</w:t>
            </w:r>
          </w:p>
        </w:tc>
      </w:tr>
      <w:tr w:rsidR="003964AA" w:rsidRPr="008A4A35" w14:paraId="5E6B4862" w14:textId="77777777" w:rsidTr="003964AA">
        <w:trPr>
          <w:trHeight w:val="510"/>
        </w:trPr>
        <w:tc>
          <w:tcPr>
            <w:tcW w:w="1413" w:type="dxa"/>
            <w:hideMark/>
          </w:tcPr>
          <w:p w14:paraId="5021077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2024/110</w:t>
            </w:r>
          </w:p>
        </w:tc>
        <w:tc>
          <w:tcPr>
            <w:tcW w:w="3402" w:type="dxa"/>
            <w:hideMark/>
          </w:tcPr>
          <w:p w14:paraId="1E27C1B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YOGURTERÍA GALATEA - FAVORABLE</w:t>
            </w:r>
          </w:p>
        </w:tc>
        <w:tc>
          <w:tcPr>
            <w:tcW w:w="1754" w:type="dxa"/>
            <w:hideMark/>
          </w:tcPr>
          <w:p w14:paraId="764025E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08:34:45</w:t>
            </w:r>
          </w:p>
        </w:tc>
        <w:tc>
          <w:tcPr>
            <w:tcW w:w="1982" w:type="dxa"/>
            <w:hideMark/>
          </w:tcPr>
          <w:p w14:paraId="15FB229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1VM6E-4VZ5X-SJI62</w:t>
            </w:r>
          </w:p>
        </w:tc>
      </w:tr>
      <w:tr w:rsidR="003964AA" w:rsidRPr="008A4A35" w14:paraId="26351D57" w14:textId="77777777" w:rsidTr="003964AA">
        <w:trPr>
          <w:trHeight w:val="510"/>
        </w:trPr>
        <w:tc>
          <w:tcPr>
            <w:tcW w:w="1413" w:type="dxa"/>
            <w:hideMark/>
          </w:tcPr>
          <w:p w14:paraId="54C4BAA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2024/111</w:t>
            </w:r>
          </w:p>
        </w:tc>
        <w:tc>
          <w:tcPr>
            <w:tcW w:w="3402" w:type="dxa"/>
            <w:hideMark/>
          </w:tcPr>
          <w:p w14:paraId="1A399DD1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CAFÉ BAR A TU VERA - FAVORABLE CON CONDICIONANTES</w:t>
            </w:r>
          </w:p>
        </w:tc>
        <w:tc>
          <w:tcPr>
            <w:tcW w:w="1754" w:type="dxa"/>
            <w:hideMark/>
          </w:tcPr>
          <w:p w14:paraId="2F682C2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08:34:48</w:t>
            </w:r>
          </w:p>
        </w:tc>
        <w:tc>
          <w:tcPr>
            <w:tcW w:w="1982" w:type="dxa"/>
            <w:hideMark/>
          </w:tcPr>
          <w:p w14:paraId="4A7283B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OO4N9-3IYZV-J2DUI</w:t>
            </w:r>
          </w:p>
        </w:tc>
      </w:tr>
      <w:tr w:rsidR="003964AA" w:rsidRPr="008A4A35" w14:paraId="73BA4F53" w14:textId="77777777" w:rsidTr="003964AA">
        <w:trPr>
          <w:trHeight w:val="285"/>
        </w:trPr>
        <w:tc>
          <w:tcPr>
            <w:tcW w:w="1413" w:type="dxa"/>
            <w:hideMark/>
          </w:tcPr>
          <w:p w14:paraId="5EB35C1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2024/112</w:t>
            </w:r>
          </w:p>
        </w:tc>
        <w:tc>
          <w:tcPr>
            <w:tcW w:w="3402" w:type="dxa"/>
            <w:hideMark/>
          </w:tcPr>
          <w:p w14:paraId="21E17F4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QUIOSCO CAFETERÍA EL TEMPLETE - FAVORABLE CON CONDICIONANTES</w:t>
            </w:r>
          </w:p>
        </w:tc>
        <w:tc>
          <w:tcPr>
            <w:tcW w:w="1754" w:type="dxa"/>
            <w:hideMark/>
          </w:tcPr>
          <w:p w14:paraId="62DCB03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08:34:50</w:t>
            </w:r>
          </w:p>
        </w:tc>
        <w:tc>
          <w:tcPr>
            <w:tcW w:w="1982" w:type="dxa"/>
            <w:hideMark/>
          </w:tcPr>
          <w:p w14:paraId="47611DA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5P76X-3S6GH-PBGOQ</w:t>
            </w:r>
          </w:p>
        </w:tc>
      </w:tr>
      <w:tr w:rsidR="003964AA" w:rsidRPr="008A4A35" w14:paraId="4B57D8B3" w14:textId="77777777" w:rsidTr="003964AA">
        <w:trPr>
          <w:trHeight w:val="510"/>
        </w:trPr>
        <w:tc>
          <w:tcPr>
            <w:tcW w:w="1413" w:type="dxa"/>
            <w:hideMark/>
          </w:tcPr>
          <w:p w14:paraId="4D8218F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2024/113</w:t>
            </w:r>
          </w:p>
        </w:tc>
        <w:tc>
          <w:tcPr>
            <w:tcW w:w="3402" w:type="dxa"/>
            <w:hideMark/>
          </w:tcPr>
          <w:p w14:paraId="13039DB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CAFETERÍA AROMAS - FAVORABLE</w:t>
            </w:r>
          </w:p>
        </w:tc>
        <w:tc>
          <w:tcPr>
            <w:tcW w:w="1754" w:type="dxa"/>
            <w:hideMark/>
          </w:tcPr>
          <w:p w14:paraId="0CC5FF8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08:34:52</w:t>
            </w:r>
          </w:p>
        </w:tc>
        <w:tc>
          <w:tcPr>
            <w:tcW w:w="1982" w:type="dxa"/>
            <w:hideMark/>
          </w:tcPr>
          <w:p w14:paraId="22E8783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YARVB-G7XD9-8H3JU</w:t>
            </w:r>
          </w:p>
        </w:tc>
      </w:tr>
      <w:tr w:rsidR="003964AA" w:rsidRPr="008A4A35" w14:paraId="1F789A08" w14:textId="77777777" w:rsidTr="003964AA">
        <w:trPr>
          <w:trHeight w:val="510"/>
        </w:trPr>
        <w:tc>
          <w:tcPr>
            <w:tcW w:w="1413" w:type="dxa"/>
            <w:hideMark/>
          </w:tcPr>
          <w:p w14:paraId="0421304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2024/114</w:t>
            </w:r>
          </w:p>
        </w:tc>
        <w:tc>
          <w:tcPr>
            <w:tcW w:w="3402" w:type="dxa"/>
            <w:hideMark/>
          </w:tcPr>
          <w:p w14:paraId="084516A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PELUQUERÍA VENECIA - FAVORABLE</w:t>
            </w:r>
          </w:p>
        </w:tc>
        <w:tc>
          <w:tcPr>
            <w:tcW w:w="1754" w:type="dxa"/>
            <w:hideMark/>
          </w:tcPr>
          <w:p w14:paraId="5D83448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08:34:54</w:t>
            </w:r>
          </w:p>
        </w:tc>
        <w:tc>
          <w:tcPr>
            <w:tcW w:w="1982" w:type="dxa"/>
            <w:hideMark/>
          </w:tcPr>
          <w:p w14:paraId="0FEA02C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XJJQB-8KSAC-QUVON</w:t>
            </w:r>
          </w:p>
        </w:tc>
      </w:tr>
      <w:tr w:rsidR="003964AA" w:rsidRPr="008A4A35" w14:paraId="4302F73A" w14:textId="77777777" w:rsidTr="003964AA">
        <w:trPr>
          <w:trHeight w:val="765"/>
        </w:trPr>
        <w:tc>
          <w:tcPr>
            <w:tcW w:w="1413" w:type="dxa"/>
            <w:hideMark/>
          </w:tcPr>
          <w:p w14:paraId="70B9D84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2024/115</w:t>
            </w:r>
          </w:p>
        </w:tc>
        <w:tc>
          <w:tcPr>
            <w:tcW w:w="3402" w:type="dxa"/>
            <w:hideMark/>
          </w:tcPr>
          <w:p w14:paraId="24AC196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LAVADERO DE COCHES MEKNES - FAVORABLE CON CONDICIONANTES</w:t>
            </w:r>
          </w:p>
        </w:tc>
        <w:tc>
          <w:tcPr>
            <w:tcW w:w="1754" w:type="dxa"/>
            <w:hideMark/>
          </w:tcPr>
          <w:p w14:paraId="7957620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08:34:56</w:t>
            </w:r>
          </w:p>
        </w:tc>
        <w:tc>
          <w:tcPr>
            <w:tcW w:w="1982" w:type="dxa"/>
            <w:hideMark/>
          </w:tcPr>
          <w:p w14:paraId="2857952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OEQ1X-L5F3R-995MT</w:t>
            </w:r>
          </w:p>
        </w:tc>
      </w:tr>
      <w:tr w:rsidR="003964AA" w:rsidRPr="008A4A35" w14:paraId="20410CFA" w14:textId="77777777" w:rsidTr="003964AA">
        <w:trPr>
          <w:trHeight w:val="510"/>
        </w:trPr>
        <w:tc>
          <w:tcPr>
            <w:tcW w:w="1413" w:type="dxa"/>
            <w:hideMark/>
          </w:tcPr>
          <w:p w14:paraId="63D34D0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2024/116</w:t>
            </w:r>
          </w:p>
        </w:tc>
        <w:tc>
          <w:tcPr>
            <w:tcW w:w="3402" w:type="dxa"/>
            <w:hideMark/>
          </w:tcPr>
          <w:p w14:paraId="3C3EE108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AUTORIZACIÓN VERTIDOS CAFETERÍA THE MACHINE - FAVORABLE</w:t>
            </w:r>
          </w:p>
        </w:tc>
        <w:tc>
          <w:tcPr>
            <w:tcW w:w="1754" w:type="dxa"/>
            <w:hideMark/>
          </w:tcPr>
          <w:p w14:paraId="534BC16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08:34:58</w:t>
            </w:r>
          </w:p>
        </w:tc>
        <w:tc>
          <w:tcPr>
            <w:tcW w:w="1982" w:type="dxa"/>
            <w:hideMark/>
          </w:tcPr>
          <w:p w14:paraId="1C48646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5DO1X-YOWQE-MOI48</w:t>
            </w:r>
          </w:p>
        </w:tc>
      </w:tr>
      <w:tr w:rsidR="003964AA" w:rsidRPr="008A4A35" w14:paraId="7D1DB09B" w14:textId="77777777" w:rsidTr="003964AA">
        <w:trPr>
          <w:trHeight w:val="255"/>
        </w:trPr>
        <w:tc>
          <w:tcPr>
            <w:tcW w:w="1413" w:type="dxa"/>
            <w:hideMark/>
          </w:tcPr>
          <w:p w14:paraId="7A9B9DD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2024/117</w:t>
            </w:r>
          </w:p>
        </w:tc>
        <w:tc>
          <w:tcPr>
            <w:tcW w:w="3402" w:type="dxa"/>
            <w:hideMark/>
          </w:tcPr>
          <w:p w14:paraId="3F027AA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ADO gratificaciones 2024</w:t>
            </w:r>
          </w:p>
        </w:tc>
        <w:tc>
          <w:tcPr>
            <w:tcW w:w="1754" w:type="dxa"/>
            <w:hideMark/>
          </w:tcPr>
          <w:p w14:paraId="5D28FC36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12:19:04</w:t>
            </w:r>
          </w:p>
        </w:tc>
        <w:tc>
          <w:tcPr>
            <w:tcW w:w="1982" w:type="dxa"/>
            <w:hideMark/>
          </w:tcPr>
          <w:p w14:paraId="08609AC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E5QYJ-4URZJ-NW33I</w:t>
            </w:r>
          </w:p>
        </w:tc>
      </w:tr>
      <w:tr w:rsidR="003964AA" w:rsidRPr="008A4A35" w14:paraId="37EF3EF5" w14:textId="77777777" w:rsidTr="003964AA">
        <w:trPr>
          <w:trHeight w:val="255"/>
        </w:trPr>
        <w:tc>
          <w:tcPr>
            <w:tcW w:w="1413" w:type="dxa"/>
            <w:hideMark/>
          </w:tcPr>
          <w:p w14:paraId="770D29F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2024/118</w:t>
            </w:r>
          </w:p>
        </w:tc>
        <w:tc>
          <w:tcPr>
            <w:tcW w:w="3402" w:type="dxa"/>
            <w:hideMark/>
          </w:tcPr>
          <w:p w14:paraId="4F10962B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BOPA DICIEMBRE 2024</w:t>
            </w:r>
          </w:p>
        </w:tc>
        <w:tc>
          <w:tcPr>
            <w:tcW w:w="1754" w:type="dxa"/>
            <w:hideMark/>
          </w:tcPr>
          <w:p w14:paraId="4A5DBF92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14:03:00</w:t>
            </w:r>
          </w:p>
        </w:tc>
        <w:tc>
          <w:tcPr>
            <w:tcW w:w="1982" w:type="dxa"/>
            <w:hideMark/>
          </w:tcPr>
          <w:p w14:paraId="098B169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3B9JP-549XZ-UNGQ7</w:t>
            </w:r>
          </w:p>
        </w:tc>
      </w:tr>
      <w:tr w:rsidR="003964AA" w:rsidRPr="008A4A35" w14:paraId="3FFE5E20" w14:textId="77777777" w:rsidTr="003964AA">
        <w:trPr>
          <w:trHeight w:val="255"/>
        </w:trPr>
        <w:tc>
          <w:tcPr>
            <w:tcW w:w="1413" w:type="dxa"/>
            <w:hideMark/>
          </w:tcPr>
          <w:p w14:paraId="704F0023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2024/119</w:t>
            </w:r>
          </w:p>
        </w:tc>
        <w:tc>
          <w:tcPr>
            <w:tcW w:w="3402" w:type="dxa"/>
            <w:hideMark/>
          </w:tcPr>
          <w:p w14:paraId="21C5355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Decreto DILIGENCIA EMBARGO BOPA 2017 A 2022</w:t>
            </w:r>
          </w:p>
        </w:tc>
        <w:tc>
          <w:tcPr>
            <w:tcW w:w="1754" w:type="dxa"/>
            <w:hideMark/>
          </w:tcPr>
          <w:p w14:paraId="259B9FAC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14:03:02</w:t>
            </w:r>
          </w:p>
        </w:tc>
        <w:tc>
          <w:tcPr>
            <w:tcW w:w="1982" w:type="dxa"/>
            <w:hideMark/>
          </w:tcPr>
          <w:p w14:paraId="5E496040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WP586-N6U2O-3A9YC</w:t>
            </w:r>
          </w:p>
        </w:tc>
      </w:tr>
      <w:tr w:rsidR="003964AA" w:rsidRPr="008A4A35" w14:paraId="097D6519" w14:textId="77777777" w:rsidTr="003964AA">
        <w:trPr>
          <w:trHeight w:val="255"/>
        </w:trPr>
        <w:tc>
          <w:tcPr>
            <w:tcW w:w="1413" w:type="dxa"/>
            <w:hideMark/>
          </w:tcPr>
          <w:p w14:paraId="1C6DDA87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2024/120</w:t>
            </w:r>
          </w:p>
        </w:tc>
        <w:tc>
          <w:tcPr>
            <w:tcW w:w="3402" w:type="dxa"/>
            <w:hideMark/>
          </w:tcPr>
          <w:p w14:paraId="3D652BE9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resolucion ord pagos CONSORCIO</w:t>
            </w:r>
          </w:p>
        </w:tc>
        <w:tc>
          <w:tcPr>
            <w:tcW w:w="1754" w:type="dxa"/>
            <w:hideMark/>
          </w:tcPr>
          <w:p w14:paraId="6D524C54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2024/12/12 14:03:04</w:t>
            </w:r>
          </w:p>
        </w:tc>
        <w:tc>
          <w:tcPr>
            <w:tcW w:w="1982" w:type="dxa"/>
            <w:hideMark/>
          </w:tcPr>
          <w:p w14:paraId="094725A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B0O1P-92BBW-53DHR</w:t>
            </w:r>
          </w:p>
        </w:tc>
      </w:tr>
      <w:tr w:rsidR="003964AA" w:rsidRPr="008A4A35" w14:paraId="06E02440" w14:textId="77777777" w:rsidTr="003964AA">
        <w:trPr>
          <w:trHeight w:val="255"/>
        </w:trPr>
        <w:tc>
          <w:tcPr>
            <w:tcW w:w="1413" w:type="dxa"/>
            <w:hideMark/>
          </w:tcPr>
          <w:p w14:paraId="2A9C1E3D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2024/121</w:t>
            </w:r>
          </w:p>
        </w:tc>
        <w:tc>
          <w:tcPr>
            <w:tcW w:w="3402" w:type="dxa"/>
            <w:hideMark/>
          </w:tcPr>
          <w:p w14:paraId="4240DFCE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resolucion ord pagos CONSORCIO</w:t>
            </w:r>
          </w:p>
        </w:tc>
        <w:tc>
          <w:tcPr>
            <w:tcW w:w="1754" w:type="dxa"/>
            <w:hideMark/>
          </w:tcPr>
          <w:p w14:paraId="4DD6ACEA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2024/12/18 09:07:38</w:t>
            </w:r>
          </w:p>
        </w:tc>
        <w:tc>
          <w:tcPr>
            <w:tcW w:w="1982" w:type="dxa"/>
            <w:hideMark/>
          </w:tcPr>
          <w:p w14:paraId="3FB466FF" w14:textId="77777777" w:rsidR="003964AA" w:rsidRPr="008A4A35" w:rsidRDefault="003964AA" w:rsidP="003964AA">
            <w:pPr>
              <w:pStyle w:val="Formatolibre"/>
              <w:jc w:val="both"/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</w:pPr>
            <w:r w:rsidRPr="008A4A35">
              <w:rPr>
                <w:rFonts w:ascii="AytoRoquetas Light Condensed" w:hAnsi="AytoRoquetas Light Condensed" w:cs="Arial"/>
                <w:bCs/>
                <w:sz w:val="18"/>
                <w:szCs w:val="18"/>
                <w:lang w:val="es-ES"/>
              </w:rPr>
              <w:t>E7SWO-V700E-XYTEU</w:t>
            </w:r>
          </w:p>
        </w:tc>
      </w:tr>
      <w:bookmarkEnd w:id="0"/>
    </w:tbl>
    <w:p w14:paraId="4282FC9F" w14:textId="77777777" w:rsidR="004133CD" w:rsidRDefault="004133CD" w:rsidP="003964AA">
      <w:pPr>
        <w:pStyle w:val="Formatolibre"/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5C41C102" w14:textId="77777777" w:rsidR="004133CD" w:rsidRDefault="004133CD" w:rsidP="0059463C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4273C504" w14:textId="34E791A0" w:rsidR="0059463C" w:rsidRDefault="0059463C" w:rsidP="0059463C">
      <w:pPr>
        <w:jc w:val="both"/>
        <w:rPr>
          <w:rFonts w:ascii="AytoRoquetas Light Condensed" w:eastAsia="Georgia" w:hAnsi="AytoRoquetas Light Condensed" w:cs="Georgia"/>
          <w:bCs/>
        </w:rPr>
      </w:pPr>
      <w:bookmarkStart w:id="1" w:name="_Hlk175055628"/>
      <w:bookmarkEnd w:id="1"/>
      <w:r>
        <w:rPr>
          <w:rFonts w:ascii="AytoRoquetas Light Condensed" w:eastAsia="Georgia" w:hAnsi="AytoRoquetas Light Condensed" w:cs="Georgia"/>
          <w:bCs/>
        </w:rPr>
        <w:t xml:space="preserve">La </w:t>
      </w:r>
      <w:r w:rsidR="00F071D0">
        <w:rPr>
          <w:rFonts w:ascii="AytoRoquetas Light Condensed" w:eastAsia="Georgia" w:hAnsi="AytoRoquetas Light Condensed" w:cs="Georgia"/>
          <w:bCs/>
        </w:rPr>
        <w:t xml:space="preserve">JUNTA GENERAL </w:t>
      </w:r>
      <w:r>
        <w:rPr>
          <w:rFonts w:ascii="AytoRoquetas Light Condensed" w:eastAsia="Georgia" w:hAnsi="AytoRoquetas Light Condensed" w:cs="Georgia"/>
          <w:bCs/>
        </w:rPr>
        <w:t>queda enterada.</w:t>
      </w:r>
    </w:p>
    <w:p w14:paraId="7E6B33A7" w14:textId="77777777" w:rsidR="00373EF2" w:rsidRPr="003645B5" w:rsidRDefault="00373EF2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38519479" w14:textId="77777777" w:rsidR="00E66E61" w:rsidRDefault="00E66E61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696AD009" w14:textId="77777777" w:rsidR="00E66E61" w:rsidRDefault="00E66E61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5CB169E7" w14:textId="77777777" w:rsidR="00E66E61" w:rsidRDefault="00E66E61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1F66F5B6" w14:textId="77777777" w:rsidR="00E66E61" w:rsidRDefault="00E66E61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1D38998A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59463C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5C5294C1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 w:rsidR="0059463C">
        <w:rPr>
          <w:rFonts w:ascii="AytoRoquetas Light Condensed" w:hAnsi="AytoRoquetas Light Condensed"/>
          <w:i/>
          <w:iCs/>
          <w:szCs w:val="20"/>
        </w:rPr>
        <w:t xml:space="preserve">, 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de acuerdo con lo establecido en la Ley 40/2015, de 1 de octubre, de Régimen Jurídico del Sector Público, por el funcionario público y con el visto bueno de la autoridad en la fecha que se indica al </w:t>
      </w:r>
      <w:r w:rsidR="009F5F9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  <w:r w:rsidR="009F5F95">
        <w:rPr>
          <w:rFonts w:ascii="AytoRoquetas Light Condensed" w:hAnsi="AytoRoquetas Light Condensed"/>
          <w:i/>
          <w:iCs/>
          <w:szCs w:val="20"/>
        </w:rPr>
        <w:t xml:space="preserve"> </w:t>
      </w:r>
    </w:p>
    <w:sectPr w:rsidR="001B7028" w:rsidRPr="003645B5" w:rsidSect="003964AA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8"/>
  </w:num>
  <w:num w:numId="5" w16cid:durableId="905068301">
    <w:abstractNumId w:val="6"/>
  </w:num>
  <w:num w:numId="6" w16cid:durableId="1493254677">
    <w:abstractNumId w:val="7"/>
  </w:num>
  <w:num w:numId="7" w16cid:durableId="1852914155">
    <w:abstractNumId w:val="5"/>
  </w:num>
  <w:num w:numId="8" w16cid:durableId="1072461346">
    <w:abstractNumId w:val="0"/>
  </w:num>
  <w:num w:numId="9" w16cid:durableId="111687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F0B51"/>
    <w:rsid w:val="001133F6"/>
    <w:rsid w:val="00122CBA"/>
    <w:rsid w:val="00131651"/>
    <w:rsid w:val="00141C8C"/>
    <w:rsid w:val="00170E73"/>
    <w:rsid w:val="001A725E"/>
    <w:rsid w:val="001B7028"/>
    <w:rsid w:val="001D5D29"/>
    <w:rsid w:val="00210CAA"/>
    <w:rsid w:val="0021394F"/>
    <w:rsid w:val="00221125"/>
    <w:rsid w:val="002A4E53"/>
    <w:rsid w:val="002B1A9B"/>
    <w:rsid w:val="003645B5"/>
    <w:rsid w:val="00365163"/>
    <w:rsid w:val="00373889"/>
    <w:rsid w:val="00373EF2"/>
    <w:rsid w:val="003964AA"/>
    <w:rsid w:val="004133CD"/>
    <w:rsid w:val="004706C7"/>
    <w:rsid w:val="004B7729"/>
    <w:rsid w:val="004C5630"/>
    <w:rsid w:val="004D4D85"/>
    <w:rsid w:val="00530C2D"/>
    <w:rsid w:val="00537205"/>
    <w:rsid w:val="0059463C"/>
    <w:rsid w:val="005B1718"/>
    <w:rsid w:val="005D7CEB"/>
    <w:rsid w:val="005F7BDC"/>
    <w:rsid w:val="006607AA"/>
    <w:rsid w:val="00702CA8"/>
    <w:rsid w:val="0074319B"/>
    <w:rsid w:val="007445F2"/>
    <w:rsid w:val="00785DF0"/>
    <w:rsid w:val="007B70FE"/>
    <w:rsid w:val="00803262"/>
    <w:rsid w:val="00832717"/>
    <w:rsid w:val="008743DE"/>
    <w:rsid w:val="008761D5"/>
    <w:rsid w:val="00886E36"/>
    <w:rsid w:val="008A4A35"/>
    <w:rsid w:val="008C00EA"/>
    <w:rsid w:val="00933AFA"/>
    <w:rsid w:val="00953C37"/>
    <w:rsid w:val="00981C5B"/>
    <w:rsid w:val="009934B8"/>
    <w:rsid w:val="009F5F95"/>
    <w:rsid w:val="00A07247"/>
    <w:rsid w:val="00A6296E"/>
    <w:rsid w:val="00AE611E"/>
    <w:rsid w:val="00BA135E"/>
    <w:rsid w:val="00BA5B80"/>
    <w:rsid w:val="00BB5729"/>
    <w:rsid w:val="00BC7112"/>
    <w:rsid w:val="00BF0BD7"/>
    <w:rsid w:val="00C42B60"/>
    <w:rsid w:val="00C938C5"/>
    <w:rsid w:val="00C95F99"/>
    <w:rsid w:val="00C96C71"/>
    <w:rsid w:val="00D13B1F"/>
    <w:rsid w:val="00DC2C1A"/>
    <w:rsid w:val="00DD6B08"/>
    <w:rsid w:val="00E03B8A"/>
    <w:rsid w:val="00E66E61"/>
    <w:rsid w:val="00E93D42"/>
    <w:rsid w:val="00EC57CD"/>
    <w:rsid w:val="00EF49F0"/>
    <w:rsid w:val="00F01041"/>
    <w:rsid w:val="00F071D0"/>
    <w:rsid w:val="00F1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59463C"/>
    <w:pPr>
      <w:suppressAutoHyphens/>
      <w:spacing w:after="0" w:line="240" w:lineRule="auto"/>
    </w:pPr>
    <w:rPr>
      <w:rFonts w:eastAsiaTheme="minorHAnsi" w:cstheme="minorBid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628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19</cp:revision>
  <dcterms:created xsi:type="dcterms:W3CDTF">2024-09-11T07:57:00Z</dcterms:created>
  <dcterms:modified xsi:type="dcterms:W3CDTF">2025-01-21T08:55:00Z</dcterms:modified>
</cp:coreProperties>
</file>