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4536" w14:textId="60B14794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092E5CA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>CERTIFICO: Que la Junta General del Consorcio para la Gestión del Ciclo Integral del Agua de Uso Urbano del Poniente Almeriense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 sesión </w:t>
      </w:r>
      <w:r w:rsidR="00473225">
        <w:rPr>
          <w:color w:val="auto"/>
          <w:sz w:val="22"/>
          <w:szCs w:val="22"/>
        </w:rPr>
        <w:t>ordinaria</w:t>
      </w:r>
      <w:r w:rsidR="00C96C71">
        <w:rPr>
          <w:color w:val="auto"/>
          <w:sz w:val="22"/>
          <w:szCs w:val="22"/>
        </w:rPr>
        <w:t xml:space="preserve"> </w:t>
      </w:r>
      <w:r w:rsidRPr="003645B5">
        <w:rPr>
          <w:color w:val="auto"/>
          <w:sz w:val="22"/>
          <w:szCs w:val="22"/>
        </w:rPr>
        <w:t xml:space="preserve">celebrada el </w:t>
      </w:r>
      <w:r w:rsidR="00373EF2">
        <w:rPr>
          <w:color w:val="auto"/>
          <w:sz w:val="22"/>
          <w:szCs w:val="22"/>
        </w:rPr>
        <w:t>1</w:t>
      </w:r>
      <w:r w:rsidR="00473225">
        <w:rPr>
          <w:color w:val="auto"/>
          <w:sz w:val="22"/>
          <w:szCs w:val="22"/>
        </w:rPr>
        <w:t>9</w:t>
      </w:r>
      <w:r w:rsidRPr="003645B5">
        <w:rPr>
          <w:color w:val="auto"/>
          <w:sz w:val="22"/>
          <w:szCs w:val="22"/>
        </w:rPr>
        <w:t xml:space="preserve"> de </w:t>
      </w:r>
      <w:r w:rsidR="00473225">
        <w:rPr>
          <w:color w:val="auto"/>
          <w:sz w:val="22"/>
          <w:szCs w:val="22"/>
        </w:rPr>
        <w:t>diciembre</w:t>
      </w:r>
      <w:r w:rsidRPr="003645B5">
        <w:rPr>
          <w:color w:val="auto"/>
          <w:sz w:val="22"/>
          <w:szCs w:val="22"/>
        </w:rPr>
        <w:t xml:space="preserve"> de 202</w:t>
      </w:r>
      <w:r w:rsidR="00373EF2"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 adoptó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entre otros</w:t>
      </w:r>
      <w:r w:rsidR="005D6A7E">
        <w:rPr>
          <w:color w:val="auto"/>
          <w:sz w:val="22"/>
          <w:szCs w:val="22"/>
        </w:rPr>
        <w:t>,</w:t>
      </w:r>
      <w:r w:rsidRPr="003645B5">
        <w:rPr>
          <w:color w:val="auto"/>
          <w:sz w:val="22"/>
          <w:szCs w:val="22"/>
        </w:rPr>
        <w:t xml:space="preserve">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D7C58BE" w14:textId="77777777" w:rsidR="00A869C3" w:rsidRDefault="00A869C3" w:rsidP="00A869C3">
      <w:pPr>
        <w:pStyle w:val="Formatolibre"/>
        <w:spacing w:line="276" w:lineRule="auto"/>
        <w:contextualSpacing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  <w:lang w:val="es-ES"/>
        </w:rPr>
      </w:pPr>
      <w:r w:rsidRPr="00A869C3">
        <w:rPr>
          <w:rFonts w:ascii="AytoRoquetas Light Condensed" w:hAnsi="AytoRoquetas Light Condensed"/>
          <w:b/>
          <w:bCs/>
          <w:sz w:val="22"/>
          <w:lang w:val="es-ES"/>
        </w:rPr>
        <w:t>8º.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  <w:lang w:val="es-ES"/>
        </w:rPr>
        <w:t xml:space="preserve">APROBACIÓN INICIAL del Presupuesto correspondiente al ejercicio 2025. </w:t>
      </w:r>
    </w:p>
    <w:p w14:paraId="1C00841A" w14:textId="26656251" w:rsidR="00746B15" w:rsidRDefault="00746B15" w:rsidP="00746B15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</w:p>
    <w:p w14:paraId="13D9407E" w14:textId="77777777" w:rsidR="00A869C3" w:rsidRDefault="00A869C3" w:rsidP="00A869C3">
      <w:pPr>
        <w:pStyle w:val="FreeForm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color w:val="auto"/>
          <w:sz w:val="22"/>
        </w:rPr>
      </w:pPr>
      <w:r w:rsidRPr="00C765D8">
        <w:rPr>
          <w:rFonts w:ascii="AytoRoquetas Light Condensed" w:hAnsi="AytoRoquetas Light Condensed"/>
          <w:color w:val="auto"/>
          <w:sz w:val="22"/>
        </w:rPr>
        <w:t xml:space="preserve">Se da cuenta del siguiente resumen por Capítulos del Presupuesto del Consorcio para el ejercicio </w:t>
      </w:r>
      <w:r>
        <w:rPr>
          <w:rFonts w:ascii="AytoRoquetas Light Condensed" w:hAnsi="AytoRoquetas Light Condensed"/>
          <w:color w:val="auto"/>
          <w:sz w:val="22"/>
        </w:rPr>
        <w:t>2025</w:t>
      </w:r>
      <w:r w:rsidRPr="00C765D8">
        <w:rPr>
          <w:rFonts w:ascii="AytoRoquetas Light Condensed" w:hAnsi="AytoRoquetas Light Condensed"/>
          <w:color w:val="auto"/>
          <w:sz w:val="22"/>
        </w:rPr>
        <w:t>:</w:t>
      </w:r>
    </w:p>
    <w:p w14:paraId="108BE942" w14:textId="77777777" w:rsidR="00A869C3" w:rsidRPr="00C765D8" w:rsidRDefault="00A869C3" w:rsidP="00A869C3">
      <w:pPr>
        <w:pStyle w:val="FreeForm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color w:val="auto"/>
          <w:sz w:val="22"/>
        </w:rPr>
      </w:pPr>
    </w:p>
    <w:p w14:paraId="5F361F57" w14:textId="750534D4" w:rsidR="00A869C3" w:rsidRPr="00A869C3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color w:val="auto"/>
          <w:sz w:val="22"/>
        </w:rPr>
      </w:pPr>
      <w:r>
        <w:rPr>
          <w:rFonts w:ascii="AytoRoquetas Light Condensed" w:hAnsi="AytoRoquetas Light Condensed"/>
          <w:color w:val="auto"/>
          <w:sz w:val="22"/>
        </w:rPr>
        <w:t>“</w:t>
      </w:r>
      <w:r w:rsidRPr="00C765D8">
        <w:rPr>
          <w:rFonts w:ascii="AytoRoquetas Light Condensed" w:hAnsi="AytoRoquetas Light Condensed"/>
          <w:color w:val="auto"/>
          <w:sz w:val="22"/>
        </w:rPr>
        <w:t>(ANTEPROYECTO)</w:t>
      </w:r>
    </w:p>
    <w:p w14:paraId="732D7F66" w14:textId="05655B59" w:rsidR="00A869C3" w:rsidRDefault="00A869C3" w:rsidP="00A869C3">
      <w:pPr>
        <w:pStyle w:val="Textoindependiente"/>
        <w:spacing w:line="276" w:lineRule="auto"/>
        <w:jc w:val="center"/>
        <w:rPr>
          <w:rFonts w:ascii="AytoRoquetas Light Condensed" w:hAnsi="AytoRoquetas Light Condensed"/>
          <w:b w:val="0"/>
          <w:bCs/>
          <w:i/>
          <w:iCs/>
          <w:sz w:val="22"/>
          <w:szCs w:val="22"/>
          <w:lang w:val="es-ES"/>
        </w:rPr>
      </w:pPr>
      <w:r w:rsidRPr="00A869C3">
        <w:rPr>
          <w:rFonts w:ascii="AytoRoquetas Light Condensed" w:hAnsi="AytoRoquetas Light Condensed"/>
          <w:b w:val="0"/>
          <w:bCs/>
          <w:i/>
          <w:iCs/>
          <w:sz w:val="22"/>
          <w:szCs w:val="22"/>
          <w:lang w:val="es-ES"/>
        </w:rPr>
        <w:t>ESTADO DE GASTOS</w:t>
      </w:r>
    </w:p>
    <w:p w14:paraId="4866DB9A" w14:textId="77777777" w:rsidR="00A869C3" w:rsidRDefault="00A869C3" w:rsidP="00A869C3">
      <w:pPr>
        <w:pStyle w:val="Textoindependiente"/>
        <w:spacing w:line="276" w:lineRule="auto"/>
        <w:jc w:val="center"/>
        <w:rPr>
          <w:rFonts w:ascii="AytoRoquetas Light Condensed" w:hAnsi="AytoRoquetas Light Condensed"/>
          <w:b w:val="0"/>
          <w:bCs/>
          <w:i/>
          <w:iCs/>
          <w:sz w:val="22"/>
          <w:szCs w:val="22"/>
          <w:lang w:val="es-E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736"/>
        <w:gridCol w:w="5028"/>
        <w:gridCol w:w="1787"/>
      </w:tblGrid>
      <w:tr w:rsidR="00A869C3" w:rsidRPr="00D47BB5" w14:paraId="74298EE7" w14:textId="77777777" w:rsidTr="00F91C7E">
        <w:trPr>
          <w:cantSplit/>
          <w:tblHeader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E852D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  <w:t>CAPÍTULOS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7E9A2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  <w:t>DENOMINACIÓN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E756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 w:val="22"/>
                <w:szCs w:val="18"/>
                <w:lang w:val="es-ES"/>
              </w:rPr>
              <w:t>IMPORTE</w:t>
            </w:r>
          </w:p>
        </w:tc>
      </w:tr>
      <w:tr w:rsidR="00A869C3" w:rsidRPr="00D47BB5" w14:paraId="30F3AB28" w14:textId="77777777" w:rsidTr="00F91C7E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C2AC0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center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</w:p>
          <w:p w14:paraId="5FE10B3F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center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</w:p>
          <w:p w14:paraId="577967B2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center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2.</w:t>
            </w:r>
          </w:p>
          <w:p w14:paraId="678C0282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center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4.</w:t>
            </w: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9362F" w14:textId="77777777" w:rsidR="00A869C3" w:rsidRPr="00D47BB5" w:rsidRDefault="00A869C3" w:rsidP="00A869C3">
            <w:pPr>
              <w:pStyle w:val="Body"/>
              <w:numPr>
                <w:ilvl w:val="0"/>
                <w:numId w:val="8"/>
              </w:numPr>
              <w:spacing w:line="276" w:lineRule="auto"/>
              <w:ind w:left="0"/>
              <w:contextualSpacing/>
              <w:jc w:val="both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u w:val="single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u w:val="single"/>
                <w:lang w:val="es-ES"/>
              </w:rPr>
              <w:t>OPERACIONES NO FINANCIERAS</w:t>
            </w:r>
          </w:p>
          <w:p w14:paraId="70B04D56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 xml:space="preserve">    1.1 </w:t>
            </w: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u w:val="single"/>
                <w:lang w:val="es-ES"/>
              </w:rPr>
              <w:t>OPERACIONES CORRIENTES</w:t>
            </w:r>
          </w:p>
          <w:p w14:paraId="3693D926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Gastos corrientes en bienes y servicios</w:t>
            </w:r>
          </w:p>
          <w:p w14:paraId="60FE6463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Transferencias corrientes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2526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</w:p>
          <w:p w14:paraId="28C3EDF6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</w:p>
          <w:p w14:paraId="7F8CB0F5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358.000,00</w:t>
            </w:r>
          </w:p>
          <w:p w14:paraId="536DA8DB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142.000,00</w:t>
            </w:r>
          </w:p>
        </w:tc>
      </w:tr>
      <w:tr w:rsidR="00A869C3" w:rsidRPr="00D47BB5" w14:paraId="7B1B4461" w14:textId="77777777" w:rsidTr="00F91C7E">
        <w:trPr>
          <w:cantSplit/>
          <w:jc w:val="center"/>
        </w:trPr>
        <w:tc>
          <w:tcPr>
            <w:tcW w:w="101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9EFF5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center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</w:p>
        </w:tc>
        <w:tc>
          <w:tcPr>
            <w:tcW w:w="2940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735FD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proofErr w:type="gramStart"/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TOTAL</w:t>
            </w:r>
            <w:proofErr w:type="gramEnd"/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 xml:space="preserve"> PRESUPUESTO DE GASTOS</w:t>
            </w:r>
          </w:p>
        </w:tc>
        <w:tc>
          <w:tcPr>
            <w:tcW w:w="104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F649" w14:textId="77777777" w:rsidR="00A869C3" w:rsidRPr="00D47BB5" w:rsidRDefault="00A869C3" w:rsidP="00F91C7E">
            <w:pPr>
              <w:pStyle w:val="Body"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color w:val="auto"/>
                <w:sz w:val="22"/>
                <w:szCs w:val="18"/>
                <w:lang w:val="es-ES"/>
              </w:rPr>
              <w:t>500.000,00</w:t>
            </w:r>
          </w:p>
        </w:tc>
      </w:tr>
    </w:tbl>
    <w:p w14:paraId="79BD1DDA" w14:textId="77777777" w:rsidR="00A869C3" w:rsidRPr="00A869C3" w:rsidRDefault="00A869C3" w:rsidP="00A869C3">
      <w:pPr>
        <w:pStyle w:val="Textoindependiente"/>
        <w:spacing w:line="276" w:lineRule="auto"/>
        <w:jc w:val="center"/>
        <w:rPr>
          <w:rFonts w:ascii="AytoRoquetas Light Condensed" w:hAnsi="AytoRoquetas Light Condensed"/>
          <w:b w:val="0"/>
          <w:bCs/>
          <w:i/>
          <w:iCs/>
          <w:sz w:val="22"/>
          <w:szCs w:val="22"/>
          <w:lang w:val="es-ES"/>
        </w:rPr>
      </w:pPr>
    </w:p>
    <w:p w14:paraId="6CDDB9BF" w14:textId="77777777" w:rsidR="00A869C3" w:rsidRPr="00D47BB5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i/>
          <w:iCs/>
          <w:color w:val="auto"/>
          <w:sz w:val="22"/>
        </w:rPr>
      </w:pPr>
      <w:r w:rsidRPr="00D47BB5">
        <w:rPr>
          <w:rFonts w:ascii="AytoRoquetas Light Condensed" w:hAnsi="AytoRoquetas Light Condensed"/>
          <w:i/>
          <w:iCs/>
          <w:color w:val="auto"/>
          <w:sz w:val="22"/>
        </w:rPr>
        <w:t>(ANTEPROYECTO)</w:t>
      </w:r>
    </w:p>
    <w:p w14:paraId="112BCF46" w14:textId="77777777" w:rsidR="00A869C3" w:rsidRPr="00D47BB5" w:rsidRDefault="00A869C3" w:rsidP="00A869C3">
      <w:pPr>
        <w:pStyle w:val="FreeForm"/>
        <w:spacing w:line="276" w:lineRule="auto"/>
        <w:contextualSpacing/>
        <w:jc w:val="center"/>
        <w:rPr>
          <w:rFonts w:ascii="AytoRoquetas Light Condensed" w:hAnsi="AytoRoquetas Light Condensed"/>
          <w:i/>
          <w:iCs/>
          <w:color w:val="auto"/>
          <w:sz w:val="22"/>
        </w:rPr>
      </w:pPr>
      <w:r w:rsidRPr="00D47BB5">
        <w:rPr>
          <w:rFonts w:ascii="AytoRoquetas Light Condensed" w:hAnsi="AytoRoquetas Light Condensed"/>
          <w:i/>
          <w:iCs/>
          <w:color w:val="auto"/>
          <w:sz w:val="22"/>
        </w:rPr>
        <w:t>ESTADO DE INGRESOS</w:t>
      </w:r>
    </w:p>
    <w:tbl>
      <w:tblPr>
        <w:tblStyle w:val="TableNormal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675"/>
        <w:gridCol w:w="5183"/>
        <w:gridCol w:w="1697"/>
      </w:tblGrid>
      <w:tr w:rsidR="00A869C3" w:rsidRPr="00D47BB5" w14:paraId="7769E3C6" w14:textId="77777777" w:rsidTr="00F91C7E">
        <w:trPr>
          <w:jc w:val="center"/>
        </w:trPr>
        <w:tc>
          <w:tcPr>
            <w:tcW w:w="979" w:type="pct"/>
            <w:vAlign w:val="center"/>
          </w:tcPr>
          <w:p w14:paraId="58BB5FB5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  <w:t>CAPÍTULOS</w:t>
            </w:r>
          </w:p>
        </w:tc>
        <w:tc>
          <w:tcPr>
            <w:tcW w:w="3029" w:type="pct"/>
            <w:vAlign w:val="center"/>
          </w:tcPr>
          <w:p w14:paraId="27539432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  <w:t>DENOMINACIÓN</w:t>
            </w:r>
          </w:p>
        </w:tc>
        <w:tc>
          <w:tcPr>
            <w:tcW w:w="992" w:type="pct"/>
            <w:vAlign w:val="center"/>
          </w:tcPr>
          <w:p w14:paraId="4C691C27" w14:textId="77777777" w:rsidR="00A869C3" w:rsidRPr="00D47BB5" w:rsidRDefault="00A869C3" w:rsidP="00F91C7E">
            <w:pPr>
              <w:pStyle w:val="Ttulo21"/>
              <w:keepNext w:val="0"/>
              <w:spacing w:line="276" w:lineRule="auto"/>
              <w:contextualSpacing/>
              <w:jc w:val="center"/>
              <w:outlineLvl w:val="9"/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</w:pPr>
            <w:r w:rsidRPr="00D47BB5">
              <w:rPr>
                <w:rFonts w:ascii="AytoRoquetas Light Condensed" w:hAnsi="AytoRoquetas Light Condensed"/>
                <w:b w:val="0"/>
                <w:i/>
                <w:iCs/>
                <w:color w:val="auto"/>
                <w:szCs w:val="18"/>
                <w:lang w:val="es-ES"/>
              </w:rPr>
              <w:t>IMPORTE</w:t>
            </w:r>
          </w:p>
        </w:tc>
      </w:tr>
      <w:tr w:rsidR="00A869C3" w:rsidRPr="00D47BB5" w14:paraId="13FC8DA3" w14:textId="77777777" w:rsidTr="00F91C7E">
        <w:trPr>
          <w:jc w:val="center"/>
        </w:trPr>
        <w:tc>
          <w:tcPr>
            <w:tcW w:w="979" w:type="pct"/>
            <w:tcBorders>
              <w:bottom w:val="nil"/>
            </w:tcBorders>
          </w:tcPr>
          <w:p w14:paraId="34541A71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</w:p>
        </w:tc>
        <w:tc>
          <w:tcPr>
            <w:tcW w:w="3029" w:type="pct"/>
            <w:tcBorders>
              <w:bottom w:val="nil"/>
            </w:tcBorders>
          </w:tcPr>
          <w:p w14:paraId="1987301A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>1.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0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OPERACIONES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9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NO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8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bottom w:val="nil"/>
            </w:tcBorders>
          </w:tcPr>
          <w:p w14:paraId="724D211F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19F5427A" w14:textId="77777777" w:rsidTr="00F91C7E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5AD264EE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5476D99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 xml:space="preserve">    1.1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2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OPERACIONES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2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  <w:u w:val="single"/>
              </w:rPr>
              <w:t>CORRIENTES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6E85B172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6A2CDA89" w14:textId="77777777" w:rsidTr="00F91C7E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7103F0B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w w:val="99"/>
              </w:rPr>
              <w:t>5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3F35ED9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INGRESOS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PATRIMONIALES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12E805A2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spacing w:val="-2"/>
              </w:rPr>
              <w:t>500.000,00</w:t>
            </w:r>
          </w:p>
        </w:tc>
      </w:tr>
      <w:tr w:rsidR="00A869C3" w:rsidRPr="00D47BB5" w14:paraId="7E54EFC6" w14:textId="77777777" w:rsidTr="00F91C7E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55C8ACEF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0E9F2DA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</w:p>
          <w:p w14:paraId="0BA66D68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 xml:space="preserve">    1.2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8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>O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PERACIONES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0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DE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9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  <w:u w:val="single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0ABFE230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7D9EA132" w14:textId="77777777" w:rsidTr="00F91C7E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1B7F82CE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w w:val="99"/>
              </w:rPr>
              <w:t>7</w:t>
            </w: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05C9E6B1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TRANSFERENCIAS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3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DE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1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CAPITAL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2DA3BD37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471864E7" w14:textId="77777777" w:rsidTr="00F91C7E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</w:tcPr>
          <w:p w14:paraId="499B0089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</w:p>
        </w:tc>
        <w:tc>
          <w:tcPr>
            <w:tcW w:w="3029" w:type="pct"/>
            <w:tcBorders>
              <w:top w:val="nil"/>
              <w:bottom w:val="nil"/>
            </w:tcBorders>
          </w:tcPr>
          <w:p w14:paraId="5A706DE5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</w:p>
          <w:p w14:paraId="2634DA2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>2.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1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u w:val="single"/>
              </w:rPr>
              <w:t>OPERACIONES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1"/>
                <w:u w:val="single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  <w:u w:val="single"/>
              </w:rPr>
              <w:t>FINANCIERAS</w:t>
            </w:r>
          </w:p>
        </w:tc>
        <w:tc>
          <w:tcPr>
            <w:tcW w:w="992" w:type="pct"/>
            <w:tcBorders>
              <w:top w:val="nil"/>
              <w:bottom w:val="nil"/>
            </w:tcBorders>
          </w:tcPr>
          <w:p w14:paraId="54A1326D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53521AAA" w14:textId="77777777" w:rsidTr="00F91C7E">
        <w:trPr>
          <w:jc w:val="center"/>
        </w:trPr>
        <w:tc>
          <w:tcPr>
            <w:tcW w:w="979" w:type="pct"/>
            <w:tcBorders>
              <w:top w:val="nil"/>
            </w:tcBorders>
          </w:tcPr>
          <w:p w14:paraId="0DE3BB93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w w:val="99"/>
              </w:rPr>
              <w:lastRenderedPageBreak/>
              <w:t>8</w:t>
            </w:r>
          </w:p>
        </w:tc>
        <w:tc>
          <w:tcPr>
            <w:tcW w:w="3029" w:type="pct"/>
            <w:tcBorders>
              <w:top w:val="nil"/>
            </w:tcBorders>
          </w:tcPr>
          <w:p w14:paraId="749FBF14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bCs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bCs/>
                <w:i/>
                <w:iCs/>
              </w:rPr>
              <w:t xml:space="preserve">    ACTIVOS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13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bCs/>
                <w:i/>
                <w:iCs/>
                <w:spacing w:val="-2"/>
              </w:rPr>
              <w:t>FINANCIEROS</w:t>
            </w:r>
          </w:p>
        </w:tc>
        <w:tc>
          <w:tcPr>
            <w:tcW w:w="992" w:type="pct"/>
            <w:tcBorders>
              <w:top w:val="nil"/>
            </w:tcBorders>
          </w:tcPr>
          <w:p w14:paraId="2F7269D0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</w:p>
        </w:tc>
      </w:tr>
      <w:tr w:rsidR="00A869C3" w:rsidRPr="00D47BB5" w14:paraId="6DE7B24C" w14:textId="77777777" w:rsidTr="00F91C7E">
        <w:trPr>
          <w:jc w:val="center"/>
        </w:trPr>
        <w:tc>
          <w:tcPr>
            <w:tcW w:w="979" w:type="pct"/>
          </w:tcPr>
          <w:p w14:paraId="0FD5DE40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rPr>
                <w:rFonts w:ascii="AytoRoquetas Light Condensed" w:hAnsi="AytoRoquetas Light Condensed"/>
                <w:i/>
                <w:iCs/>
              </w:rPr>
            </w:pPr>
          </w:p>
        </w:tc>
        <w:tc>
          <w:tcPr>
            <w:tcW w:w="3029" w:type="pct"/>
          </w:tcPr>
          <w:p w14:paraId="1ABC05B5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both"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</w:rPr>
              <w:t>TOTAL</w:t>
            </w:r>
            <w:r w:rsidRPr="00D47BB5">
              <w:rPr>
                <w:rFonts w:ascii="AytoRoquetas Light Condensed" w:hAnsi="AytoRoquetas Light Condensed"/>
                <w:i/>
                <w:iCs/>
                <w:spacing w:val="-12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i/>
                <w:iCs/>
              </w:rPr>
              <w:t>PRESUPUESTO</w:t>
            </w:r>
            <w:r w:rsidRPr="00D47BB5">
              <w:rPr>
                <w:rFonts w:ascii="AytoRoquetas Light Condensed" w:hAnsi="AytoRoquetas Light Condensed"/>
                <w:i/>
                <w:iCs/>
                <w:spacing w:val="-11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i/>
                <w:iCs/>
              </w:rPr>
              <w:t>DE</w:t>
            </w:r>
            <w:r w:rsidRPr="00D47BB5">
              <w:rPr>
                <w:rFonts w:ascii="AytoRoquetas Light Condensed" w:hAnsi="AytoRoquetas Light Condensed"/>
                <w:i/>
                <w:iCs/>
                <w:spacing w:val="-13"/>
              </w:rPr>
              <w:t xml:space="preserve"> </w:t>
            </w:r>
            <w:r w:rsidRPr="00D47BB5">
              <w:rPr>
                <w:rFonts w:ascii="AytoRoquetas Light Condensed" w:hAnsi="AytoRoquetas Light Condensed"/>
                <w:i/>
                <w:iCs/>
                <w:spacing w:val="-2"/>
              </w:rPr>
              <w:t>INGRESOS</w:t>
            </w:r>
          </w:p>
        </w:tc>
        <w:tc>
          <w:tcPr>
            <w:tcW w:w="992" w:type="pct"/>
          </w:tcPr>
          <w:p w14:paraId="3A33BD08" w14:textId="77777777" w:rsidR="00A869C3" w:rsidRPr="00D47BB5" w:rsidRDefault="00A869C3" w:rsidP="00F91C7E">
            <w:pPr>
              <w:pStyle w:val="TableParagraph"/>
              <w:widowControl/>
              <w:spacing w:line="276" w:lineRule="auto"/>
              <w:contextualSpacing/>
              <w:jc w:val="right"/>
              <w:rPr>
                <w:rFonts w:ascii="AytoRoquetas Light Condensed" w:hAnsi="AytoRoquetas Light Condensed"/>
                <w:i/>
                <w:iCs/>
              </w:rPr>
            </w:pPr>
            <w:r w:rsidRPr="00D47BB5">
              <w:rPr>
                <w:rFonts w:ascii="AytoRoquetas Light Condensed" w:hAnsi="AytoRoquetas Light Condensed"/>
                <w:i/>
                <w:iCs/>
                <w:spacing w:val="-2"/>
              </w:rPr>
              <w:t>500.000,00</w:t>
            </w:r>
          </w:p>
        </w:tc>
      </w:tr>
    </w:tbl>
    <w:p w14:paraId="6CAFF801" w14:textId="77777777" w:rsidR="00A869C3" w:rsidRPr="00D47BB5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i/>
          <w:iCs/>
          <w:color w:val="auto"/>
          <w:sz w:val="22"/>
        </w:rPr>
      </w:pPr>
    </w:p>
    <w:p w14:paraId="35CA3BDE" w14:textId="77777777" w:rsidR="00A869C3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i/>
          <w:iCs/>
          <w:color w:val="auto"/>
          <w:sz w:val="22"/>
        </w:rPr>
      </w:pPr>
      <w:r w:rsidRPr="00D47BB5">
        <w:rPr>
          <w:rFonts w:ascii="AytoRoquetas Light Condensed" w:hAnsi="AytoRoquetas Light Condensed"/>
          <w:i/>
          <w:iCs/>
          <w:color w:val="auto"/>
          <w:sz w:val="22"/>
        </w:rPr>
        <w:t>Por la intervención del consorcio se efectúa un resumen ejecutivo con las principales medidas incluidas en el presupuesto anual</w:t>
      </w:r>
      <w:r>
        <w:rPr>
          <w:rFonts w:ascii="AytoRoquetas Light Condensed" w:hAnsi="AytoRoquetas Light Condensed"/>
          <w:i/>
          <w:iCs/>
          <w:color w:val="auto"/>
          <w:sz w:val="22"/>
        </w:rPr>
        <w:t xml:space="preserve">”. </w:t>
      </w:r>
    </w:p>
    <w:p w14:paraId="2A679714" w14:textId="77777777" w:rsidR="00A869C3" w:rsidRPr="00D47BB5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i/>
          <w:iCs/>
          <w:color w:val="auto"/>
          <w:sz w:val="22"/>
        </w:rPr>
      </w:pPr>
    </w:p>
    <w:p w14:paraId="631BB587" w14:textId="77777777" w:rsidR="00A869C3" w:rsidRPr="00C069AA" w:rsidRDefault="00A869C3" w:rsidP="00A869C3">
      <w:pPr>
        <w:pStyle w:val="FreeForm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color w:val="auto"/>
          <w:sz w:val="22"/>
        </w:rPr>
      </w:pPr>
      <w:r w:rsidRPr="00C069AA">
        <w:rPr>
          <w:rFonts w:ascii="AytoRoquetas Light Condensed" w:hAnsi="AytoRoquetas Light Condensed"/>
          <w:color w:val="auto"/>
          <w:sz w:val="22"/>
        </w:rPr>
        <w:t>No formulándose ninguna intervención y sometida a votación la propuesta de aprobación inicial del presupuesto 2025, la JUNTA GENERAL ha resuelto:</w:t>
      </w:r>
    </w:p>
    <w:p w14:paraId="390FDF06" w14:textId="77777777" w:rsidR="00A869C3" w:rsidRPr="00C069AA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color w:val="auto"/>
          <w:sz w:val="22"/>
        </w:rPr>
      </w:pPr>
    </w:p>
    <w:p w14:paraId="30EBC0FF" w14:textId="77777777" w:rsidR="00A869C3" w:rsidRPr="00C069AA" w:rsidRDefault="00A869C3" w:rsidP="00A869C3">
      <w:pPr>
        <w:pStyle w:val="FreeForm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color w:val="auto"/>
          <w:sz w:val="22"/>
        </w:rPr>
      </w:pPr>
      <w:r w:rsidRPr="00C069AA">
        <w:rPr>
          <w:rFonts w:ascii="AytoRoquetas Light Condensed" w:hAnsi="AytoRoquetas Light Condensed"/>
          <w:color w:val="auto"/>
          <w:sz w:val="22"/>
        </w:rPr>
        <w:t xml:space="preserve">Primero. - Aprobar inicialmente el Presupuesto General del Ejercicio 2025, por importe de 500.000,00 </w:t>
      </w:r>
      <w:proofErr w:type="gramStart"/>
      <w:r w:rsidRPr="00C069AA">
        <w:rPr>
          <w:rFonts w:ascii="AytoRoquetas Light Condensed" w:hAnsi="AytoRoquetas Light Condensed"/>
          <w:color w:val="auto"/>
          <w:sz w:val="22"/>
        </w:rPr>
        <w:t>Euros</w:t>
      </w:r>
      <w:proofErr w:type="gramEnd"/>
      <w:r w:rsidRPr="00C069AA">
        <w:rPr>
          <w:rFonts w:ascii="AytoRoquetas Light Condensed" w:hAnsi="AytoRoquetas Light Condensed"/>
          <w:color w:val="auto"/>
          <w:sz w:val="22"/>
        </w:rPr>
        <w:t>.</w:t>
      </w:r>
    </w:p>
    <w:p w14:paraId="5F57CBFA" w14:textId="77777777" w:rsidR="00A869C3" w:rsidRPr="00C069AA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color w:val="auto"/>
          <w:sz w:val="22"/>
        </w:rPr>
      </w:pPr>
    </w:p>
    <w:p w14:paraId="463931C0" w14:textId="26C4C140" w:rsidR="00A869C3" w:rsidRPr="00C069AA" w:rsidRDefault="00A869C3" w:rsidP="00A869C3">
      <w:pPr>
        <w:pStyle w:val="FreeForm"/>
        <w:spacing w:line="276" w:lineRule="auto"/>
        <w:ind w:firstLine="708"/>
        <w:contextualSpacing/>
        <w:jc w:val="both"/>
        <w:rPr>
          <w:rFonts w:ascii="AytoRoquetas Light Condensed" w:hAnsi="AytoRoquetas Light Condensed"/>
          <w:color w:val="auto"/>
          <w:sz w:val="22"/>
        </w:rPr>
      </w:pPr>
      <w:r w:rsidRPr="00C069AA">
        <w:rPr>
          <w:rFonts w:ascii="AytoRoquetas Light Condensed" w:hAnsi="AytoRoquetas Light Condensed"/>
          <w:color w:val="auto"/>
          <w:sz w:val="22"/>
        </w:rPr>
        <w:t>Segundo. - Exponer al público por plazo de quince días en el B.O.P de Almería, durante los cuales</w:t>
      </w:r>
      <w:r w:rsidR="00F93120">
        <w:rPr>
          <w:rFonts w:ascii="AytoRoquetas Light Condensed" w:hAnsi="AytoRoquetas Light Condensed"/>
          <w:color w:val="auto"/>
          <w:sz w:val="22"/>
        </w:rPr>
        <w:t>,</w:t>
      </w:r>
      <w:r w:rsidRPr="00C069AA">
        <w:rPr>
          <w:rFonts w:ascii="AytoRoquetas Light Condensed" w:hAnsi="AytoRoquetas Light Condensed"/>
          <w:color w:val="auto"/>
          <w:sz w:val="22"/>
        </w:rPr>
        <w:t xml:space="preserve"> los interesados podrán examinarlos y presentar las reclamaciones que se consideren oportunas. De no presentarse estas, se elevará a definitivo.</w:t>
      </w:r>
    </w:p>
    <w:p w14:paraId="1B367D3A" w14:textId="77777777" w:rsidR="00A869C3" w:rsidRPr="00B90CC0" w:rsidRDefault="00A869C3" w:rsidP="00A869C3">
      <w:pPr>
        <w:pStyle w:val="FreeForm"/>
        <w:spacing w:line="276" w:lineRule="auto"/>
        <w:contextualSpacing/>
        <w:jc w:val="both"/>
        <w:rPr>
          <w:rFonts w:ascii="AytoRoquetas Light Condensed" w:hAnsi="AytoRoquetas Light Condensed"/>
          <w:color w:val="auto"/>
          <w:sz w:val="22"/>
        </w:rPr>
      </w:pPr>
    </w:p>
    <w:p w14:paraId="4E4D11D1" w14:textId="5AD88C05" w:rsidR="007829A7" w:rsidRDefault="007829A7" w:rsidP="00746B15">
      <w:pPr>
        <w:pStyle w:val="Formatolibre"/>
        <w:spacing w:line="276" w:lineRule="auto"/>
        <w:jc w:val="both"/>
        <w:rPr>
          <w:rFonts w:ascii="AytoRoquetas Light Condensed" w:hAnsi="AytoRoquetas Light Condensed"/>
          <w:sz w:val="26"/>
          <w:szCs w:val="26"/>
          <w:lang w:val="es-ES"/>
        </w:rPr>
      </w:pPr>
    </w:p>
    <w:p w14:paraId="7896FE4B" w14:textId="77777777" w:rsidR="00F93120" w:rsidRDefault="00F93120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335EA35C" w14:textId="77777777" w:rsidR="00F93120" w:rsidRDefault="00F93120" w:rsidP="00086D6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253F6EC4" w14:textId="53A6718A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 w:rsidR="00BB31B8"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743DFFCB" w14:textId="26B07AB8" w:rsidR="00852E8C" w:rsidRPr="003645B5" w:rsidRDefault="00852E8C" w:rsidP="00852E8C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</w:t>
      </w:r>
      <w:r>
        <w:rPr>
          <w:rFonts w:ascii="AytoRoquetas Light Condensed" w:hAnsi="AytoRoquetas Light Condensed"/>
          <w:i/>
          <w:iCs/>
          <w:szCs w:val="20"/>
        </w:rPr>
        <w:t>,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 acuerdo con lo establecido en la Ley 40/2015, de 1 de octubre, de Régimen Jurídico del Sector Público, por el funcionario público y con el visto bueno de la autoridad en la fecha que se indica al </w:t>
      </w:r>
      <w:r w:rsidR="00473225">
        <w:rPr>
          <w:rFonts w:ascii="AytoRoquetas Light Condensed" w:hAnsi="AytoRoquetas Light Condensed"/>
          <w:i/>
          <w:iCs/>
          <w:szCs w:val="20"/>
        </w:rPr>
        <w:t>margen</w:t>
      </w:r>
      <w:r w:rsidRPr="003645B5">
        <w:rPr>
          <w:rFonts w:ascii="AytoRoquetas Light Condensed" w:hAnsi="AytoRoquetas Light Condensed"/>
          <w:i/>
          <w:iCs/>
          <w:szCs w:val="20"/>
        </w:rPr>
        <w:t xml:space="preserve"> del mismo, cuyo autenticidad e integridad puede verificarse a través de código seguro que se inserta.</w:t>
      </w:r>
    </w:p>
    <w:p w14:paraId="26EC9FBD" w14:textId="2EB86D18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5107448"/>
    <w:multiLevelType w:val="multilevel"/>
    <w:tmpl w:val="8E5E3EAA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586178"/>
    <w:multiLevelType w:val="multilevel"/>
    <w:tmpl w:val="FAD4460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ytoRoquetas Light Condensed" w:hAnsi="AytoRoquetas Light Condensed" w:cs="AytoRoquetas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4298"/>
    <w:multiLevelType w:val="multilevel"/>
    <w:tmpl w:val="EEF025E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42258"/>
    <w:multiLevelType w:val="multilevel"/>
    <w:tmpl w:val="749AA23A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1208030772">
    <w:abstractNumId w:val="2"/>
  </w:num>
  <w:num w:numId="2" w16cid:durableId="1619794789">
    <w:abstractNumId w:val="3"/>
  </w:num>
  <w:num w:numId="3" w16cid:durableId="1769427927">
    <w:abstractNumId w:val="4"/>
  </w:num>
  <w:num w:numId="4" w16cid:durableId="826364829">
    <w:abstractNumId w:val="11"/>
  </w:num>
  <w:num w:numId="5" w16cid:durableId="905068301">
    <w:abstractNumId w:val="8"/>
  </w:num>
  <w:num w:numId="6" w16cid:durableId="1493254677">
    <w:abstractNumId w:val="9"/>
  </w:num>
  <w:num w:numId="7" w16cid:durableId="1852914155">
    <w:abstractNumId w:val="7"/>
  </w:num>
  <w:num w:numId="8" w16cid:durableId="1072461346">
    <w:abstractNumId w:val="0"/>
  </w:num>
  <w:num w:numId="9" w16cid:durableId="1116874861">
    <w:abstractNumId w:val="1"/>
  </w:num>
  <w:num w:numId="10" w16cid:durableId="1105732697">
    <w:abstractNumId w:val="6"/>
  </w:num>
  <w:num w:numId="11" w16cid:durableId="1676498934">
    <w:abstractNumId w:val="5"/>
  </w:num>
  <w:num w:numId="12" w16cid:durableId="2082866343">
    <w:abstractNumId w:val="10"/>
  </w:num>
  <w:num w:numId="13" w16cid:durableId="12129596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54C51"/>
    <w:rsid w:val="00082F70"/>
    <w:rsid w:val="00086CE9"/>
    <w:rsid w:val="00086D62"/>
    <w:rsid w:val="000909A5"/>
    <w:rsid w:val="000D07B3"/>
    <w:rsid w:val="000E51A0"/>
    <w:rsid w:val="00122CBA"/>
    <w:rsid w:val="00170E73"/>
    <w:rsid w:val="001A725E"/>
    <w:rsid w:val="001B7028"/>
    <w:rsid w:val="001D5D29"/>
    <w:rsid w:val="001F2BFC"/>
    <w:rsid w:val="00204985"/>
    <w:rsid w:val="00210CAA"/>
    <w:rsid w:val="0021394F"/>
    <w:rsid w:val="00221125"/>
    <w:rsid w:val="002A4E53"/>
    <w:rsid w:val="002B1A9B"/>
    <w:rsid w:val="0030133A"/>
    <w:rsid w:val="003645B5"/>
    <w:rsid w:val="00365163"/>
    <w:rsid w:val="00373889"/>
    <w:rsid w:val="00373EF2"/>
    <w:rsid w:val="003824DD"/>
    <w:rsid w:val="003F006F"/>
    <w:rsid w:val="00473225"/>
    <w:rsid w:val="00496A95"/>
    <w:rsid w:val="004B7729"/>
    <w:rsid w:val="004D7F72"/>
    <w:rsid w:val="0052172B"/>
    <w:rsid w:val="00537205"/>
    <w:rsid w:val="00552A73"/>
    <w:rsid w:val="005D6A7E"/>
    <w:rsid w:val="005D7CEB"/>
    <w:rsid w:val="00746B15"/>
    <w:rsid w:val="007829A7"/>
    <w:rsid w:val="00785DF0"/>
    <w:rsid w:val="00790C3A"/>
    <w:rsid w:val="00827E32"/>
    <w:rsid w:val="00832717"/>
    <w:rsid w:val="00833E16"/>
    <w:rsid w:val="00852E8C"/>
    <w:rsid w:val="0087188D"/>
    <w:rsid w:val="008743DE"/>
    <w:rsid w:val="008761D5"/>
    <w:rsid w:val="00876EE6"/>
    <w:rsid w:val="008D4685"/>
    <w:rsid w:val="00964C30"/>
    <w:rsid w:val="009934B8"/>
    <w:rsid w:val="00A6296E"/>
    <w:rsid w:val="00A813E2"/>
    <w:rsid w:val="00A869C3"/>
    <w:rsid w:val="00B036B7"/>
    <w:rsid w:val="00BB31B8"/>
    <w:rsid w:val="00BB5729"/>
    <w:rsid w:val="00BF0BD7"/>
    <w:rsid w:val="00BF1717"/>
    <w:rsid w:val="00C32D58"/>
    <w:rsid w:val="00C95F99"/>
    <w:rsid w:val="00C96C71"/>
    <w:rsid w:val="00D321B5"/>
    <w:rsid w:val="00D43BDD"/>
    <w:rsid w:val="00DC2C1A"/>
    <w:rsid w:val="00DD6B08"/>
    <w:rsid w:val="00DE1ECE"/>
    <w:rsid w:val="00DE5159"/>
    <w:rsid w:val="00E03B8A"/>
    <w:rsid w:val="00E05709"/>
    <w:rsid w:val="00E13452"/>
    <w:rsid w:val="00E17125"/>
    <w:rsid w:val="00E93D42"/>
    <w:rsid w:val="00EE6353"/>
    <w:rsid w:val="00EF7228"/>
    <w:rsid w:val="00F12CCA"/>
    <w:rsid w:val="00F45567"/>
    <w:rsid w:val="00F7556A"/>
    <w:rsid w:val="00F93120"/>
    <w:rsid w:val="00FC0A6A"/>
    <w:rsid w:val="00F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qFormat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uiPriority w:val="99"/>
    <w:qFormat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Ttulo21">
    <w:name w:val="Título 21"/>
    <w:next w:val="Body"/>
    <w:qFormat/>
    <w:rsid w:val="000D07B3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qFormat/>
    <w:rsid w:val="000D07B3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Formatolibre">
    <w:name w:val="Formato libre"/>
    <w:qFormat/>
    <w:rsid w:val="00054C51"/>
    <w:pPr>
      <w:suppressAutoHyphens/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Textodebloque">
    <w:name w:val="Block Text"/>
    <w:basedOn w:val="Normal"/>
    <w:uiPriority w:val="99"/>
    <w:qFormat/>
    <w:rsid w:val="0052172B"/>
    <w:pPr>
      <w:tabs>
        <w:tab w:val="left" w:pos="0"/>
        <w:tab w:val="left" w:pos="423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  <w:szCs w:val="20"/>
    </w:rPr>
  </w:style>
  <w:style w:type="paragraph" w:styleId="Sinespaciado">
    <w:name w:val="No Spacing"/>
    <w:uiPriority w:val="1"/>
    <w:qFormat/>
    <w:rsid w:val="0047322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Carmen Pilar Pérez Pulido</cp:lastModifiedBy>
  <cp:revision>24</cp:revision>
  <dcterms:created xsi:type="dcterms:W3CDTF">2024-09-11T07:57:00Z</dcterms:created>
  <dcterms:modified xsi:type="dcterms:W3CDTF">2025-01-21T09:23:00Z</dcterms:modified>
</cp:coreProperties>
</file>